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33FB4" w14:textId="77777777" w:rsidR="00F11B8F" w:rsidRPr="00F11B8F" w:rsidRDefault="00F11B8F" w:rsidP="00F11B8F">
      <w:pPr>
        <w:widowControl w:val="0"/>
        <w:autoSpaceDE w:val="0"/>
        <w:autoSpaceDN w:val="0"/>
        <w:spacing w:before="90" w:after="0" w:line="240" w:lineRule="auto"/>
        <w:ind w:left="235"/>
        <w:outlineLvl w:val="0"/>
        <w:rPr>
          <w:rFonts w:ascii="Times New Roman" w:eastAsia="Arial" w:hAnsi="Arial" w:cs="Arial"/>
          <w:b/>
          <w:bCs/>
          <w:sz w:val="24"/>
          <w:szCs w:val="24"/>
        </w:rPr>
      </w:pPr>
      <w:r w:rsidRPr="00F11B8F">
        <w:rPr>
          <w:rFonts w:ascii="Times New Roman" w:eastAsia="Arial" w:hAnsi="Arial" w:cs="Arial"/>
          <w:b/>
          <w:bCs/>
          <w:sz w:val="24"/>
          <w:szCs w:val="24"/>
        </w:rPr>
        <w:t>ALLEGATO</w:t>
      </w:r>
      <w:r w:rsidRPr="00F11B8F">
        <w:rPr>
          <w:rFonts w:ascii="Times New Roman" w:eastAsia="Arial" w:hAnsi="Arial" w:cs="Arial"/>
          <w:b/>
          <w:bCs/>
          <w:spacing w:val="-4"/>
          <w:sz w:val="24"/>
          <w:szCs w:val="24"/>
        </w:rPr>
        <w:t xml:space="preserve"> </w:t>
      </w:r>
      <w:r w:rsidRPr="00F11B8F">
        <w:rPr>
          <w:rFonts w:ascii="Times New Roman" w:eastAsia="Arial" w:hAnsi="Arial" w:cs="Arial"/>
          <w:b/>
          <w:bCs/>
          <w:sz w:val="24"/>
          <w:szCs w:val="24"/>
        </w:rPr>
        <w:t>5</w:t>
      </w:r>
    </w:p>
    <w:p w14:paraId="225FA0A7" w14:textId="77777777" w:rsidR="00F11B8F" w:rsidRPr="00F11B8F" w:rsidRDefault="00F11B8F" w:rsidP="00F11B8F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16"/>
        </w:rPr>
      </w:pPr>
    </w:p>
    <w:p w14:paraId="49A2EC5A" w14:textId="77777777" w:rsidR="00F11B8F" w:rsidRPr="00F11B8F" w:rsidRDefault="00F11B8F" w:rsidP="00F11B8F">
      <w:pPr>
        <w:widowControl w:val="0"/>
        <w:autoSpaceDE w:val="0"/>
        <w:autoSpaceDN w:val="0"/>
        <w:spacing w:before="90" w:after="0" w:line="240" w:lineRule="auto"/>
        <w:ind w:left="6896" w:right="150" w:firstLine="726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F11B8F">
        <w:rPr>
          <w:rFonts w:ascii="Times New Roman" w:eastAsia="Times New Roman" w:hAnsi="Times New Roman" w:cs="Times New Roman"/>
          <w:sz w:val="24"/>
          <w:szCs w:val="24"/>
        </w:rPr>
        <w:t>Al Dirigente Scolastico</w:t>
      </w:r>
      <w:r w:rsidRPr="00F11B8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  <w:szCs w:val="24"/>
        </w:rPr>
        <w:t>Liceo</w:t>
      </w:r>
      <w:r w:rsidRPr="00F11B8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  <w:szCs w:val="24"/>
        </w:rPr>
        <w:t>Statale</w:t>
      </w:r>
      <w:r w:rsidRPr="00F11B8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  <w:szCs w:val="24"/>
        </w:rPr>
        <w:t>Antonio</w:t>
      </w:r>
      <w:r w:rsidRPr="00F11B8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  <w:szCs w:val="24"/>
        </w:rPr>
        <w:t>Rosmini</w:t>
      </w:r>
    </w:p>
    <w:p w14:paraId="0A520FB1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ind w:right="148"/>
        <w:jc w:val="right"/>
        <w:rPr>
          <w:rFonts w:ascii="Times New Roman" w:eastAsia="Times New Roman" w:hAnsi="Times New Roman" w:cs="Times New Roman"/>
          <w:sz w:val="24"/>
        </w:rPr>
      </w:pPr>
      <w:r w:rsidRPr="00F11B8F">
        <w:rPr>
          <w:rFonts w:ascii="Times New Roman" w:eastAsia="Times New Roman" w:hAnsi="Times New Roman" w:cs="Times New Roman"/>
          <w:sz w:val="24"/>
        </w:rPr>
        <w:t>Viale</w:t>
      </w:r>
      <w:r w:rsidRPr="00F11B8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spellStart"/>
      <w:r w:rsidRPr="00F11B8F">
        <w:rPr>
          <w:rFonts w:ascii="Times New Roman" w:eastAsia="Times New Roman" w:hAnsi="Times New Roman" w:cs="Times New Roman"/>
          <w:sz w:val="24"/>
        </w:rPr>
        <w:t>Porciatti</w:t>
      </w:r>
      <w:proofErr w:type="spellEnd"/>
      <w:r w:rsidRPr="00F11B8F">
        <w:rPr>
          <w:rFonts w:ascii="Times New Roman" w:eastAsia="Times New Roman" w:hAnsi="Times New Roman" w:cs="Times New Roman"/>
          <w:sz w:val="24"/>
        </w:rPr>
        <w:t>,</w:t>
      </w:r>
      <w:r w:rsidRPr="00F11B8F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2</w:t>
      </w:r>
    </w:p>
    <w:p w14:paraId="0930A85C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ind w:right="149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F11B8F">
        <w:rPr>
          <w:rFonts w:ascii="Times New Roman" w:eastAsia="Times New Roman" w:hAnsi="Times New Roman" w:cs="Times New Roman"/>
          <w:sz w:val="24"/>
          <w:szCs w:val="24"/>
        </w:rPr>
        <w:t>58100</w:t>
      </w:r>
      <w:r w:rsidRPr="00F11B8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F11B8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  <w:szCs w:val="24"/>
        </w:rPr>
        <w:t>Grosseto</w:t>
      </w:r>
    </w:p>
    <w:p w14:paraId="2AB78799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5DD9B892" w14:textId="09140B69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ind w:left="1903" w:right="228" w:hanging="1668"/>
        <w:jc w:val="both"/>
        <w:rPr>
          <w:rFonts w:ascii="Times New Roman" w:eastAsia="Times New Roman" w:hAnsi="Times New Roman" w:cs="Times New Roman"/>
          <w:b/>
          <w:sz w:val="24"/>
        </w:rPr>
      </w:pPr>
      <w:r w:rsidRPr="00F11B8F">
        <w:rPr>
          <w:rFonts w:ascii="Times New Roman" w:eastAsia="Times New Roman" w:hAnsi="Times New Roman" w:cs="Times New Roman"/>
          <w:b/>
          <w:sz w:val="24"/>
        </w:rPr>
        <w:t>OGGETTO:</w:t>
      </w:r>
      <w:r w:rsidRPr="00F11B8F">
        <w:rPr>
          <w:rFonts w:ascii="Times New Roman" w:eastAsia="Times New Roman" w:hAnsi="Times New Roman" w:cs="Times New Roman"/>
          <w:b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Procedura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per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la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concessione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del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servizio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di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ristoro</w:t>
      </w:r>
      <w:r w:rsidRPr="00F11B8F">
        <w:rPr>
          <w:rFonts w:ascii="Times New Roman" w:eastAsia="Times New Roman" w:hAnsi="Times New Roman" w:cs="Times New Roman"/>
          <w:spacing w:val="60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mediante</w:t>
      </w:r>
      <w:r w:rsidRPr="00F11B8F">
        <w:rPr>
          <w:rFonts w:ascii="Times New Roman" w:eastAsia="Times New Roman" w:hAnsi="Times New Roman" w:cs="Times New Roman"/>
          <w:spacing w:val="60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installazione</w:t>
      </w:r>
      <w:r w:rsidRPr="00F11B8F">
        <w:rPr>
          <w:rFonts w:ascii="Times New Roman" w:eastAsia="Times New Roman" w:hAnsi="Times New Roman" w:cs="Times New Roman"/>
          <w:spacing w:val="60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e</w:t>
      </w:r>
      <w:r w:rsidRPr="00F11B8F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gestione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di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distributori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automatici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sz w:val="24"/>
        </w:rPr>
        <w:t>-</w:t>
      </w:r>
      <w:r w:rsidRPr="00F11B8F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sz w:val="24"/>
        </w:rPr>
        <w:t>Codice</w:t>
      </w:r>
      <w:r w:rsidRPr="00F11B8F">
        <w:rPr>
          <w:rFonts w:ascii="Times New Roman" w:eastAsia="Times New Roman" w:hAnsi="Times New Roman" w:cs="Times New Roman"/>
          <w:b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sz w:val="24"/>
        </w:rPr>
        <w:t>identificativo</w:t>
      </w:r>
      <w:r w:rsidRPr="00F11B8F">
        <w:rPr>
          <w:rFonts w:ascii="Times New Roman" w:eastAsia="Times New Roman" w:hAnsi="Times New Roman" w:cs="Times New Roman"/>
          <w:b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sz w:val="24"/>
        </w:rPr>
        <w:t>gara</w:t>
      </w:r>
      <w:r w:rsidRPr="00F11B8F">
        <w:rPr>
          <w:rFonts w:ascii="Times New Roman" w:eastAsia="Times New Roman" w:hAnsi="Times New Roman" w:cs="Times New Roman"/>
          <w:b/>
          <w:spacing w:val="1"/>
          <w:sz w:val="24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sz w:val="24"/>
        </w:rPr>
        <w:t>CIG.</w:t>
      </w:r>
      <w:r w:rsidRPr="00F11B8F">
        <w:rPr>
          <w:rFonts w:ascii="Times New Roman" w:eastAsia="Times New Roman" w:hAnsi="Times New Roman" w:cs="Times New Roman"/>
          <w:b/>
          <w:spacing w:val="1"/>
          <w:sz w:val="24"/>
        </w:rPr>
        <w:t xml:space="preserve"> </w:t>
      </w:r>
      <w:r w:rsidR="00D5337B" w:rsidRPr="00D5337B">
        <w:rPr>
          <w:rFonts w:ascii="Times New Roman" w:eastAsia="Times New Roman" w:hAnsi="Times New Roman" w:cs="Times New Roman"/>
          <w:b/>
          <w:spacing w:val="1"/>
          <w:sz w:val="24"/>
        </w:rPr>
        <w:t>9963528369</w:t>
      </w:r>
      <w:bookmarkStart w:id="0" w:name="_GoBack"/>
      <w:bookmarkEnd w:id="0"/>
    </w:p>
    <w:p w14:paraId="048A9787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53E3CB64" w14:textId="77777777" w:rsidR="00F11B8F" w:rsidRPr="00F11B8F" w:rsidRDefault="00F11B8F" w:rsidP="00F11B8F">
      <w:pPr>
        <w:widowControl w:val="0"/>
        <w:autoSpaceDE w:val="0"/>
        <w:autoSpaceDN w:val="0"/>
        <w:spacing w:before="1" w:after="0" w:line="252" w:lineRule="exact"/>
        <w:ind w:left="235"/>
        <w:outlineLvl w:val="2"/>
        <w:rPr>
          <w:rFonts w:ascii="Times New Roman" w:eastAsia="Times New Roman" w:hAnsi="Times New Roman" w:cs="Times New Roman"/>
          <w:b/>
          <w:bCs/>
        </w:rPr>
      </w:pPr>
      <w:r w:rsidRPr="00F11B8F">
        <w:rPr>
          <w:rFonts w:ascii="Times New Roman" w:eastAsia="Times New Roman" w:hAnsi="Times New Roman" w:cs="Times New Roman"/>
          <w:b/>
          <w:bCs/>
        </w:rPr>
        <w:t>Offerta</w:t>
      </w:r>
      <w:r w:rsidRPr="00F11B8F">
        <w:rPr>
          <w:rFonts w:ascii="Times New Roman" w:eastAsia="Times New Roman" w:hAnsi="Times New Roman" w:cs="Times New Roman"/>
          <w:b/>
          <w:bCs/>
          <w:spacing w:val="-5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bCs/>
        </w:rPr>
        <w:t>economica</w:t>
      </w:r>
    </w:p>
    <w:p w14:paraId="64FEA1C1" w14:textId="77777777" w:rsidR="00F11B8F" w:rsidRPr="00F11B8F" w:rsidRDefault="00F11B8F" w:rsidP="00F11B8F">
      <w:pPr>
        <w:widowControl w:val="0"/>
        <w:tabs>
          <w:tab w:val="left" w:pos="2379"/>
          <w:tab w:val="left" w:pos="4556"/>
          <w:tab w:val="left" w:pos="4694"/>
          <w:tab w:val="left" w:pos="4755"/>
          <w:tab w:val="left" w:pos="5485"/>
          <w:tab w:val="left" w:pos="7372"/>
          <w:tab w:val="left" w:pos="8764"/>
          <w:tab w:val="left" w:pos="9698"/>
          <w:tab w:val="left" w:pos="9732"/>
          <w:tab w:val="left" w:pos="9871"/>
        </w:tabs>
        <w:autoSpaceDE w:val="0"/>
        <w:autoSpaceDN w:val="0"/>
        <w:spacing w:after="0" w:line="240" w:lineRule="auto"/>
        <w:ind w:left="235" w:right="152"/>
        <w:rPr>
          <w:rFonts w:ascii="Times New Roman" w:eastAsia="Times New Roman" w:hAnsi="Times New Roman" w:cs="Times New Roman"/>
        </w:rPr>
      </w:pPr>
      <w:r w:rsidRPr="00F11B8F">
        <w:rPr>
          <w:rFonts w:ascii="Times New Roman" w:eastAsia="Times New Roman" w:hAnsi="Times New Roman" w:cs="Times New Roman"/>
        </w:rPr>
        <w:t>Il</w:t>
      </w:r>
      <w:r w:rsidRPr="00F11B8F">
        <w:rPr>
          <w:rFonts w:ascii="Times New Roman" w:eastAsia="Times New Roman" w:hAnsi="Times New Roman" w:cs="Times New Roman"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sottoscritto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>, nato a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>il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>,</w:t>
      </w:r>
      <w:r w:rsidRPr="00F11B8F">
        <w:rPr>
          <w:rFonts w:ascii="Times New Roman" w:eastAsia="Times New Roman" w:hAnsi="Times New Roman" w:cs="Times New Roman"/>
          <w:spacing w:val="4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in</w:t>
      </w:r>
      <w:r w:rsidRPr="00F11B8F">
        <w:rPr>
          <w:rFonts w:ascii="Times New Roman" w:eastAsia="Times New Roman" w:hAnsi="Times New Roman" w:cs="Times New Roman"/>
          <w:spacing w:val="4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qualità</w:t>
      </w:r>
      <w:r w:rsidRPr="00F11B8F">
        <w:rPr>
          <w:rFonts w:ascii="Times New Roman" w:eastAsia="Times New Roman" w:hAnsi="Times New Roman" w:cs="Times New Roman"/>
          <w:spacing w:val="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di</w:t>
      </w:r>
      <w:r w:rsidRPr="00F11B8F">
        <w:rPr>
          <w:rFonts w:ascii="Times New Roman" w:eastAsia="Times New Roman" w:hAnsi="Times New Roman" w:cs="Times New Roman"/>
          <w:spacing w:val="-4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legale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rappresentante</w:t>
      </w:r>
      <w:r w:rsidRPr="00F11B8F">
        <w:rPr>
          <w:rFonts w:ascii="Times New Roman" w:eastAsia="Times New Roman" w:hAnsi="Times New Roman" w:cs="Times New Roman"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della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Ditta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>,</w:t>
      </w:r>
      <w:r w:rsidRPr="00F11B8F">
        <w:rPr>
          <w:rFonts w:ascii="Times New Roman" w:eastAsia="Times New Roman" w:hAnsi="Times New Roman" w:cs="Times New Roman"/>
          <w:spacing w:val="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con</w:t>
      </w:r>
      <w:r w:rsidRPr="00F11B8F">
        <w:rPr>
          <w:rFonts w:ascii="Times New Roman" w:eastAsia="Times New Roman" w:hAnsi="Times New Roman" w:cs="Times New Roman"/>
          <w:spacing w:val="-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sede</w:t>
      </w:r>
      <w:r w:rsidRPr="00F11B8F">
        <w:rPr>
          <w:rFonts w:ascii="Times New Roman" w:eastAsia="Times New Roman" w:hAnsi="Times New Roman" w:cs="Times New Roman"/>
          <w:spacing w:val="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a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>prov.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proofErr w:type="gramStart"/>
      <w:r w:rsidRPr="00F11B8F">
        <w:rPr>
          <w:rFonts w:ascii="Times New Roman" w:eastAsia="Times New Roman" w:hAnsi="Times New Roman" w:cs="Times New Roman"/>
        </w:rPr>
        <w:t>(</w:t>
      </w:r>
      <w:r w:rsidRPr="00F11B8F">
        <w:rPr>
          <w:rFonts w:ascii="Times New Roman" w:eastAsia="Times New Roman" w:hAnsi="Times New Roman" w:cs="Times New Roman"/>
          <w:u w:val="single"/>
        </w:rPr>
        <w:t xml:space="preserve">  </w:t>
      </w:r>
      <w:proofErr w:type="gramEnd"/>
      <w:r w:rsidRPr="00F11B8F">
        <w:rPr>
          <w:rFonts w:ascii="Times New Roman" w:eastAsia="Times New Roman" w:hAnsi="Times New Roman" w:cs="Times New Roman"/>
          <w:spacing w:val="51"/>
          <w:u w:val="single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);</w:t>
      </w:r>
      <w:r w:rsidRPr="00F11B8F">
        <w:rPr>
          <w:rFonts w:ascii="Times New Roman" w:eastAsia="Times New Roman" w:hAnsi="Times New Roman" w:cs="Times New Roman"/>
          <w:spacing w:val="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P.IVA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>,</w:t>
      </w:r>
      <w:r w:rsidRPr="00F11B8F">
        <w:rPr>
          <w:rFonts w:ascii="Times New Roman" w:eastAsia="Times New Roman" w:hAnsi="Times New Roman" w:cs="Times New Roman"/>
          <w:spacing w:val="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tel.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proofErr w:type="gramStart"/>
      <w:r w:rsidRPr="00F11B8F">
        <w:rPr>
          <w:rFonts w:ascii="Times New Roman" w:eastAsia="Times New Roman" w:hAnsi="Times New Roman" w:cs="Times New Roman"/>
        </w:rPr>
        <w:t>,fax</w:t>
      </w:r>
      <w:proofErr w:type="gramEnd"/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>,</w:t>
      </w:r>
      <w:r w:rsidRPr="00F11B8F">
        <w:rPr>
          <w:rFonts w:ascii="Times New Roman" w:eastAsia="Times New Roman" w:hAnsi="Times New Roman" w:cs="Times New Roman"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e-mail</w:t>
      </w:r>
      <w:r w:rsidRPr="00F11B8F">
        <w:rPr>
          <w:rFonts w:ascii="Times New Roman" w:eastAsia="Times New Roman" w:hAnsi="Times New Roman" w:cs="Times New Roman"/>
          <w:spacing w:val="-1"/>
        </w:rPr>
        <w:t xml:space="preserve"> </w:t>
      </w:r>
      <w:r w:rsidRPr="00F11B8F">
        <w:rPr>
          <w:rFonts w:ascii="Times New Roman" w:eastAsia="Times New Roman" w:hAnsi="Times New Roman" w:cs="Times New Roman"/>
          <w:u w:val="single"/>
        </w:rPr>
        <w:t xml:space="preserve"> 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11B8F">
        <w:rPr>
          <w:rFonts w:ascii="Times New Roman" w:eastAsia="Times New Roman" w:hAnsi="Times New Roman" w:cs="Times New Roman"/>
        </w:rPr>
        <w:t>pec</w:t>
      </w:r>
      <w:proofErr w:type="spellEnd"/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  <w:u w:val="single"/>
        </w:rPr>
        <w:t xml:space="preserve"> 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u w:val="single"/>
        </w:rPr>
        <w:tab/>
      </w:r>
    </w:p>
    <w:p w14:paraId="17904E92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ind w:left="235"/>
        <w:outlineLvl w:val="2"/>
        <w:rPr>
          <w:rFonts w:ascii="Times New Roman" w:eastAsia="Times New Roman" w:hAnsi="Times New Roman" w:cs="Times New Roman"/>
          <w:b/>
          <w:bCs/>
        </w:rPr>
      </w:pPr>
      <w:r w:rsidRPr="00F11B8F">
        <w:rPr>
          <w:rFonts w:ascii="Times New Roman" w:eastAsia="Times New Roman" w:hAnsi="Times New Roman" w:cs="Times New Roman"/>
          <w:b/>
          <w:bCs/>
        </w:rPr>
        <w:t>Formula</w:t>
      </w:r>
      <w:r w:rsidRPr="00F11B8F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bCs/>
        </w:rPr>
        <w:t>la</w:t>
      </w:r>
      <w:r w:rsidRPr="00F11B8F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bCs/>
        </w:rPr>
        <w:t>seguente</w:t>
      </w:r>
      <w:r w:rsidRPr="00F11B8F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bCs/>
        </w:rPr>
        <w:t>offerta</w:t>
      </w:r>
      <w:r w:rsidRPr="00F11B8F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  <w:b/>
          <w:bCs/>
        </w:rPr>
        <w:t>economica</w:t>
      </w:r>
    </w:p>
    <w:p w14:paraId="1622E845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54355F81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Times New Roman" w:hAnsi="Times New Roman" w:cs="Times New Roman"/>
          <w:b/>
        </w:rPr>
      </w:pPr>
      <w:r w:rsidRPr="00F11B8F">
        <w:rPr>
          <w:rFonts w:ascii="Times New Roman" w:eastAsia="Times New Roman" w:hAnsi="Times New Roman" w:cs="Times New Roman"/>
        </w:rPr>
        <w:t>Inserire</w:t>
      </w:r>
      <w:r w:rsidRPr="00F11B8F">
        <w:rPr>
          <w:rFonts w:ascii="Times New Roman" w:eastAsia="Times New Roman" w:hAnsi="Times New Roman" w:cs="Times New Roman"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il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punteggio</w:t>
      </w:r>
      <w:r w:rsidRPr="00F11B8F">
        <w:rPr>
          <w:rFonts w:ascii="Times New Roman" w:eastAsia="Times New Roman" w:hAnsi="Times New Roman" w:cs="Times New Roman"/>
          <w:spacing w:val="-5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come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da</w:t>
      </w:r>
      <w:r w:rsidRPr="00F11B8F">
        <w:rPr>
          <w:rFonts w:ascii="Times New Roman" w:eastAsia="Times New Roman" w:hAnsi="Times New Roman" w:cs="Times New Roman"/>
          <w:spacing w:val="-4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tabella</w:t>
      </w:r>
      <w:r w:rsidRPr="00F11B8F">
        <w:rPr>
          <w:rFonts w:ascii="Times New Roman" w:eastAsia="Times New Roman" w:hAnsi="Times New Roman" w:cs="Times New Roman"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del</w:t>
      </w:r>
      <w:r w:rsidRPr="00F11B8F">
        <w:rPr>
          <w:rFonts w:ascii="Times New Roman" w:eastAsia="Times New Roman" w:hAnsi="Times New Roman" w:cs="Times New Roman"/>
          <w:spacing w:val="-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punto</w:t>
      </w:r>
      <w:r w:rsidRPr="00F11B8F">
        <w:rPr>
          <w:rFonts w:ascii="Times New Roman" w:eastAsia="Times New Roman" w:hAnsi="Times New Roman" w:cs="Times New Roman"/>
          <w:spacing w:val="2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B</w:t>
      </w:r>
      <w:r w:rsidRPr="00F11B8F">
        <w:rPr>
          <w:rFonts w:ascii="Times New Roman" w:eastAsia="Times New Roman" w:hAnsi="Times New Roman" w:cs="Times New Roman"/>
          <w:b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-Valutazione</w:t>
      </w:r>
      <w:r w:rsidRPr="00F11B8F">
        <w:rPr>
          <w:rFonts w:ascii="Times New Roman" w:eastAsia="Times New Roman" w:hAnsi="Times New Roman" w:cs="Times New Roman"/>
          <w:b/>
          <w:spacing w:val="-5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dell’offerta</w:t>
      </w:r>
      <w:r w:rsidRPr="00F11B8F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economica</w:t>
      </w:r>
      <w:r w:rsidRPr="00F11B8F">
        <w:rPr>
          <w:rFonts w:ascii="Times New Roman" w:eastAsia="Times New Roman" w:hAnsi="Times New Roman" w:cs="Times New Roman"/>
          <w:b/>
          <w:spacing w:val="-5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dell’ALLEGATO</w:t>
      </w:r>
      <w:r w:rsidRPr="00F11B8F">
        <w:rPr>
          <w:rFonts w:ascii="Times New Roman" w:eastAsia="Times New Roman" w:hAnsi="Times New Roman" w:cs="Times New Roman"/>
          <w:b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1</w:t>
      </w:r>
    </w:p>
    <w:p w14:paraId="1E9DB9CC" w14:textId="77777777" w:rsidR="00F11B8F" w:rsidRPr="00F11B8F" w:rsidRDefault="00F11B8F" w:rsidP="00F11B8F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sz w:val="21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956"/>
        <w:gridCol w:w="1954"/>
        <w:gridCol w:w="1956"/>
        <w:gridCol w:w="1966"/>
      </w:tblGrid>
      <w:tr w:rsidR="00F11B8F" w:rsidRPr="00F11B8F" w14:paraId="78E3935F" w14:textId="77777777" w:rsidTr="001F5A6A">
        <w:trPr>
          <w:trHeight w:val="501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3ED8A19" w14:textId="77777777" w:rsidR="00F11B8F" w:rsidRPr="00F11B8F" w:rsidRDefault="00F11B8F" w:rsidP="00F11B8F">
            <w:pPr>
              <w:spacing w:line="252" w:lineRule="exact"/>
              <w:ind w:left="109" w:right="746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BEVANDE</w:t>
            </w:r>
            <w:r w:rsidRPr="00F11B8F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CALDE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AD7A364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MARCA</w:t>
            </w: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DA42A03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CAPACITA’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DECAA81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PREZZO</w:t>
            </w: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B55E29F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NOTE</w:t>
            </w:r>
          </w:p>
        </w:tc>
      </w:tr>
      <w:tr w:rsidR="00F11B8F" w:rsidRPr="00F11B8F" w14:paraId="626251FF" w14:textId="77777777" w:rsidTr="001F5A6A">
        <w:trPr>
          <w:trHeight w:val="752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D99AAC2" w14:textId="77777777" w:rsidR="00F11B8F" w:rsidRPr="00F11B8F" w:rsidRDefault="00F11B8F" w:rsidP="00F11B8F">
            <w:pPr>
              <w:ind w:left="109" w:right="45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Caffè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espresso/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lungo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B38A91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7BAF426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A35432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385CFCFD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06B3A6D6" w14:textId="77777777" w:rsidTr="001F5A6A">
        <w:trPr>
          <w:trHeight w:val="500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0F0868A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Caffè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macchiato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6665358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E98308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F89C764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3B30AD8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071EDFDA" w14:textId="77777777" w:rsidTr="001F5A6A">
        <w:trPr>
          <w:trHeight w:val="501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5141338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Cappuccino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E321D04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38FFBD8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5BD5BB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C73876B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40CD30C4" w14:textId="77777777" w:rsidTr="001F5A6A">
        <w:trPr>
          <w:trHeight w:val="501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67E68B7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Cappuccino</w:t>
            </w:r>
          </w:p>
          <w:p w14:paraId="7A8408FF" w14:textId="77777777" w:rsidR="00F11B8F" w:rsidRPr="00F11B8F" w:rsidRDefault="00F11B8F" w:rsidP="00F11B8F">
            <w:pPr>
              <w:spacing w:before="1" w:line="232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on</w:t>
            </w:r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cioccolato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65A1AA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9BCF718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16034A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2D1AC57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370AA06F" w14:textId="77777777" w:rsidTr="001F5A6A">
        <w:trPr>
          <w:trHeight w:val="501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AD49AA9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Caffè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d’orzo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93E0C80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C7272C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DAAF65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2B8651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263F22EA" w14:textId="77777777" w:rsidTr="001F5A6A">
        <w:trPr>
          <w:trHeight w:val="752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DB998F1" w14:textId="77777777" w:rsidR="00F11B8F" w:rsidRPr="00F11B8F" w:rsidRDefault="00F11B8F" w:rsidP="00F11B8F">
            <w:pPr>
              <w:ind w:left="109" w:right="642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Caffè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d’orzo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macchiato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42D2E7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45D628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D9A9FB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FED8620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001F7AC8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F2B21B4" w14:textId="77777777" w:rsidR="00F11B8F" w:rsidRPr="00F11B8F" w:rsidRDefault="00F11B8F" w:rsidP="00F11B8F">
            <w:pPr>
              <w:spacing w:line="229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Cioccolato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4B8E729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488D189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FDB2CBD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765042CC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372381C1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2B60912" w14:textId="77777777" w:rsidR="00F11B8F" w:rsidRPr="00F11B8F" w:rsidRDefault="00F11B8F" w:rsidP="00F11B8F">
            <w:pPr>
              <w:spacing w:line="227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Cioccolato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5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forte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C86DD2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CDEA1F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3F9670A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61F2B556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1EE399C2" w14:textId="77777777" w:rsidTr="001F5A6A">
        <w:trPr>
          <w:trHeight w:val="500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83596F6" w14:textId="77777777" w:rsidR="00F11B8F" w:rsidRPr="00F11B8F" w:rsidRDefault="00F11B8F" w:rsidP="00F11B8F">
            <w:pPr>
              <w:spacing w:line="252" w:lineRule="exact"/>
              <w:ind w:left="109" w:right="45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Cioccolato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con</w:t>
            </w:r>
            <w:r w:rsidRPr="00F11B8F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latte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AED510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D4973F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5F1E9FF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5CAAC8BB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7F78F23B" w14:textId="77777777" w:rsidTr="001F5A6A">
        <w:trPr>
          <w:trHeight w:val="497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C8E6991" w14:textId="77777777" w:rsidR="00F11B8F" w:rsidRPr="00F11B8F" w:rsidRDefault="00F11B8F" w:rsidP="00F11B8F">
            <w:pPr>
              <w:spacing w:line="247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Caffè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con</w:t>
            </w:r>
          </w:p>
          <w:p w14:paraId="1E749B19" w14:textId="77777777" w:rsidR="00F11B8F" w:rsidRPr="00F11B8F" w:rsidRDefault="00F11B8F" w:rsidP="00F11B8F">
            <w:pPr>
              <w:spacing w:line="231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cioccolato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A6EC32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640B9E9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C28C8ED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3B12F86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2EB1CD77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DF1B75F" w14:textId="77777777" w:rsidR="00F11B8F" w:rsidRPr="00F11B8F" w:rsidRDefault="00F11B8F" w:rsidP="00F11B8F">
            <w:pPr>
              <w:spacing w:line="229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The</w:t>
            </w:r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al</w:t>
            </w:r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limone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D148DC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88F019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13C43C9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600158A0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1D26F6BC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62411D0" w14:textId="77777777" w:rsidR="00F11B8F" w:rsidRPr="00F11B8F" w:rsidRDefault="00F11B8F" w:rsidP="00F11B8F">
            <w:pPr>
              <w:spacing w:line="227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Latte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0CC529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98A738F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F7FE799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18E4D0B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6CE0198E" w14:textId="77777777" w:rsidTr="001F5A6A">
        <w:trPr>
          <w:trHeight w:val="248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AD45B5E" w14:textId="77777777" w:rsidR="00F11B8F" w:rsidRPr="00F11B8F" w:rsidRDefault="00F11B8F" w:rsidP="00F11B8F">
            <w:pPr>
              <w:spacing w:line="229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Latte</w:t>
            </w:r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macchiato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FC2138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3739E3A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589C06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20A81FF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71CBA147" w14:textId="77777777" w:rsidTr="001F5A6A">
        <w:trPr>
          <w:trHeight w:val="500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C4144F5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Altre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bevante</w:t>
            </w:r>
            <w:proofErr w:type="spellEnd"/>
          </w:p>
          <w:p w14:paraId="1EFF6C42" w14:textId="77777777" w:rsidR="00F11B8F" w:rsidRPr="00F11B8F" w:rsidRDefault="00F11B8F" w:rsidP="00F11B8F">
            <w:pPr>
              <w:spacing w:before="1" w:line="232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calde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7E8E03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BED84D4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20D885D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C353F57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54B40D4" w14:textId="72EF8972" w:rsidR="00F11B8F" w:rsidRDefault="00F11B8F" w:rsidP="00F11B8F"/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956"/>
        <w:gridCol w:w="1954"/>
        <w:gridCol w:w="1956"/>
        <w:gridCol w:w="1966"/>
      </w:tblGrid>
      <w:tr w:rsidR="00F11B8F" w:rsidRPr="00F11B8F" w14:paraId="2C4672AC" w14:textId="77777777" w:rsidTr="001F5A6A">
        <w:trPr>
          <w:trHeight w:val="500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4572667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lastRenderedPageBreak/>
              <w:t>BEVANDE</w:t>
            </w:r>
          </w:p>
          <w:p w14:paraId="2E691709" w14:textId="77777777" w:rsidR="00F11B8F" w:rsidRPr="00F11B8F" w:rsidRDefault="00F11B8F" w:rsidP="00F11B8F">
            <w:pPr>
              <w:spacing w:before="1" w:line="232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FREDDE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0A5880B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bookmarkStart w:id="1" w:name="Liceo_Linguistico_-_Liceo_delle_Scienze_"/>
            <w:bookmarkEnd w:id="1"/>
            <w:r w:rsidRPr="00F11B8F">
              <w:rPr>
                <w:rFonts w:ascii="Times New Roman" w:eastAsia="Times New Roman" w:hAnsi="Times New Roman" w:cs="Times New Roman"/>
                <w:b/>
              </w:rPr>
              <w:t>M</w:t>
            </w:r>
            <w:bookmarkStart w:id="2" w:name="Liceo_Statale_'Antonio_Rosmini'"/>
            <w:bookmarkEnd w:id="2"/>
            <w:r w:rsidRPr="00F11B8F">
              <w:rPr>
                <w:rFonts w:ascii="Times New Roman" w:eastAsia="Times New Roman" w:hAnsi="Times New Roman" w:cs="Times New Roman"/>
                <w:b/>
              </w:rPr>
              <w:t>ARCA</w:t>
            </w: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960C452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C</w:t>
            </w:r>
            <w:bookmarkStart w:id="3" w:name="Grosseto"/>
            <w:bookmarkEnd w:id="3"/>
            <w:r w:rsidRPr="00F11B8F">
              <w:rPr>
                <w:rFonts w:ascii="Times New Roman" w:eastAsia="Times New Roman" w:hAnsi="Times New Roman" w:cs="Times New Roman"/>
                <w:b/>
              </w:rPr>
              <w:t>APACITA’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0584BB7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PREZZO</w:t>
            </w: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665D81B9" w14:textId="77777777" w:rsidR="00F11B8F" w:rsidRPr="00F11B8F" w:rsidRDefault="00F11B8F" w:rsidP="00F11B8F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NOTE</w:t>
            </w:r>
          </w:p>
        </w:tc>
      </w:tr>
      <w:tr w:rsidR="00F11B8F" w:rsidRPr="00F11B8F" w14:paraId="2BE0B322" w14:textId="77777777" w:rsidTr="001F5A6A">
        <w:trPr>
          <w:trHeight w:val="752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5A9E982" w14:textId="77777777" w:rsidR="00F11B8F" w:rsidRPr="00F11B8F" w:rsidRDefault="00F11B8F" w:rsidP="00F11B8F">
            <w:pPr>
              <w:tabs>
                <w:tab w:val="left" w:pos="1052"/>
              </w:tabs>
              <w:spacing w:line="248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Acqua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</w:rPr>
              <w:tab/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naturale</w:t>
            </w:r>
            <w:proofErr w:type="spellEnd"/>
          </w:p>
          <w:p w14:paraId="026FDC79" w14:textId="77777777" w:rsidR="00F11B8F" w:rsidRPr="00F11B8F" w:rsidRDefault="00F11B8F" w:rsidP="00F11B8F">
            <w:pPr>
              <w:tabs>
                <w:tab w:val="left" w:pos="1663"/>
              </w:tabs>
              <w:spacing w:line="252" w:lineRule="exact"/>
              <w:ind w:left="109" w:right="94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frizzante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ab/>
            </w:r>
            <w:r w:rsidRPr="00F11B8F">
              <w:rPr>
                <w:rFonts w:ascii="Times New Roman" w:eastAsia="Times New Roman" w:hAnsi="Times New Roman" w:cs="Times New Roman"/>
                <w:b/>
                <w:spacing w:val="-2"/>
              </w:rPr>
              <w:t>in</w:t>
            </w:r>
            <w:r w:rsidRPr="00F11B8F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bottiglia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869C2EF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C680E6A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EFDBCD8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5742771F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2B38F050" w14:textId="77777777" w:rsidTr="001F5A6A">
        <w:trPr>
          <w:trHeight w:val="501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644F524" w14:textId="77777777" w:rsidR="00F11B8F" w:rsidRPr="00F11B8F" w:rsidRDefault="00F11B8F" w:rsidP="00F11B8F">
            <w:pPr>
              <w:spacing w:line="252" w:lineRule="exact"/>
              <w:ind w:left="109" w:right="9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Acqua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naturale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</w:rPr>
              <w:t xml:space="preserve"> e</w:t>
            </w:r>
            <w:r w:rsidRPr="00F11B8F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frizzante</w:t>
            </w:r>
            <w:r w:rsidRPr="00F11B8F">
              <w:rPr>
                <w:rFonts w:ascii="Times New Roman" w:eastAsia="Times New Roman" w:hAnsi="Times New Roman" w:cs="Times New Roman"/>
                <w:b/>
                <w:spacing w:val="-6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in</w:t>
            </w:r>
            <w:r w:rsidRPr="00F11B8F">
              <w:rPr>
                <w:rFonts w:ascii="Times New Roman" w:eastAsia="Times New Roman" w:hAnsi="Times New Roman" w:cs="Times New Roman"/>
                <w:b/>
                <w:spacing w:val="-5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lattina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E7D6574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BAA0B4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57E76AF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F9BE8A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6210A919" w14:textId="77777777" w:rsidTr="001F5A6A">
        <w:trPr>
          <w:trHeight w:val="245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267F5E5" w14:textId="77777777" w:rsidR="00F11B8F" w:rsidRPr="00F11B8F" w:rsidRDefault="00F11B8F" w:rsidP="00F11B8F">
            <w:pPr>
              <w:spacing w:line="226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The</w:t>
            </w:r>
            <w:r w:rsidRPr="00F11B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limone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</w:rPr>
              <w:t>/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pesca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9511AF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7839E1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F53B81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9C9E986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11B8F" w:rsidRPr="00F11B8F" w14:paraId="4EBEACDE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43401BE" w14:textId="77777777" w:rsidR="00F11B8F" w:rsidRPr="00F11B8F" w:rsidRDefault="00F11B8F" w:rsidP="00F11B8F">
            <w:pPr>
              <w:spacing w:line="227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Succhi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di</w:t>
            </w:r>
            <w:r w:rsidRPr="00F11B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frutta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A33B1CF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C393F98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B498B8C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F7B7830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335DBDF3" w14:textId="77777777" w:rsidTr="001F5A6A">
        <w:trPr>
          <w:trHeight w:val="501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3FA9BEA" w14:textId="77777777" w:rsidR="00F11B8F" w:rsidRPr="00F11B8F" w:rsidRDefault="00F11B8F" w:rsidP="00F11B8F">
            <w:pPr>
              <w:spacing w:line="252" w:lineRule="exact"/>
              <w:ind w:left="109" w:right="775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Bibite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tipo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integratore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03C1CA0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D22FDF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274DBE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7824B5C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11B8F" w:rsidRPr="00F11B8F" w14:paraId="09D7CCCA" w14:textId="77777777" w:rsidTr="001F5A6A">
        <w:trPr>
          <w:trHeight w:val="1003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E4CF177" w14:textId="77777777" w:rsidR="00F11B8F" w:rsidRPr="00F11B8F" w:rsidRDefault="00F11B8F" w:rsidP="00F11B8F">
            <w:pPr>
              <w:ind w:left="109" w:right="532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Bibite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gassate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(coca</w:t>
            </w:r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cola,</w:t>
            </w:r>
          </w:p>
          <w:p w14:paraId="58D82211" w14:textId="77777777" w:rsidR="00F11B8F" w:rsidRPr="00F11B8F" w:rsidRDefault="00F11B8F" w:rsidP="00F11B8F">
            <w:pPr>
              <w:spacing w:line="252" w:lineRule="exact"/>
              <w:ind w:left="109" w:right="53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aranciata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</w:rPr>
              <w:t>,</w:t>
            </w:r>
            <w:r w:rsidRPr="00F11B8F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chinotto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,</w:t>
            </w:r>
            <w:r w:rsidRPr="00F11B8F">
              <w:rPr>
                <w:rFonts w:ascii="Times New Roman" w:eastAsia="Times New Roman" w:hAnsi="Times New Roman" w:cs="Times New Roman"/>
                <w:b/>
                <w:spacing w:val="-8"/>
              </w:rPr>
              <w:t xml:space="preserve"> 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ecc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</w:rPr>
              <w:t>.)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69FDD1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DF178F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3B9C1BD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684A6A2A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A78BDC4" w14:textId="096DCB85" w:rsidR="00F11B8F" w:rsidRDefault="00F11B8F" w:rsidP="00F11B8F"/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956"/>
        <w:gridCol w:w="1954"/>
        <w:gridCol w:w="1956"/>
        <w:gridCol w:w="1966"/>
      </w:tblGrid>
      <w:tr w:rsidR="00F11B8F" w:rsidRPr="00F11B8F" w14:paraId="49AEF246" w14:textId="77777777" w:rsidTr="001F5A6A">
        <w:trPr>
          <w:trHeight w:val="755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A2A0FEB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SNACK</w:t>
            </w:r>
          </w:p>
          <w:p w14:paraId="0AB16BDD" w14:textId="77777777" w:rsidR="00F11B8F" w:rsidRPr="00F11B8F" w:rsidRDefault="00F11B8F" w:rsidP="00F11B8F">
            <w:pPr>
              <w:spacing w:line="254" w:lineRule="exact"/>
              <w:ind w:left="109" w:right="458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11B8F">
              <w:rPr>
                <w:rFonts w:ascii="Times New Roman" w:eastAsia="Times New Roman" w:hAnsi="Times New Roman" w:cs="Times New Roman"/>
                <w:b/>
                <w:spacing w:val="-1"/>
              </w:rPr>
              <w:t>Monoporzione</w:t>
            </w:r>
            <w:proofErr w:type="spellEnd"/>
            <w:r w:rsidRPr="00F11B8F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r w:rsidRPr="00F11B8F">
              <w:rPr>
                <w:rFonts w:ascii="Times New Roman" w:eastAsia="Times New Roman" w:hAnsi="Times New Roman" w:cs="Times New Roman"/>
                <w:b/>
              </w:rPr>
              <w:t>dolce/</w:t>
            </w:r>
            <w:proofErr w:type="spellStart"/>
            <w:r w:rsidRPr="00F11B8F">
              <w:rPr>
                <w:rFonts w:ascii="Times New Roman" w:eastAsia="Times New Roman" w:hAnsi="Times New Roman" w:cs="Times New Roman"/>
                <w:b/>
              </w:rPr>
              <w:t>salato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383A752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MARCA</w:t>
            </w: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CB6CACE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CAPACITA’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B8F2EC2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PREZZO</w:t>
            </w: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F018DF0" w14:textId="77777777" w:rsidR="00F11B8F" w:rsidRPr="00F11B8F" w:rsidRDefault="00F11B8F" w:rsidP="00F11B8F">
            <w:pPr>
              <w:spacing w:line="250" w:lineRule="exact"/>
              <w:ind w:left="109"/>
              <w:rPr>
                <w:rFonts w:ascii="Times New Roman" w:eastAsia="Times New Roman" w:hAnsi="Times New Roman" w:cs="Times New Roman"/>
                <w:b/>
              </w:rPr>
            </w:pPr>
            <w:r w:rsidRPr="00F11B8F">
              <w:rPr>
                <w:rFonts w:ascii="Times New Roman" w:eastAsia="Times New Roman" w:hAnsi="Times New Roman" w:cs="Times New Roman"/>
                <w:b/>
              </w:rPr>
              <w:t>NOTE</w:t>
            </w:r>
          </w:p>
        </w:tc>
      </w:tr>
      <w:tr w:rsidR="00F11B8F" w:rsidRPr="00F11B8F" w14:paraId="65482C01" w14:textId="77777777" w:rsidTr="001F5A6A">
        <w:trPr>
          <w:trHeight w:val="243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7914936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BB27807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8B39577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C799F8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10E96804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11B8F" w:rsidRPr="00F11B8F" w14:paraId="40EDE1DA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CCD184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32A181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0EA12B4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EDC44A8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5342B38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7349A952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0FE32FA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2F65EF0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0A4E6EB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13BA086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2789FA07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1D61F258" w14:textId="77777777" w:rsidTr="001F5A6A">
        <w:trPr>
          <w:trHeight w:val="248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BF19344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DAB87DF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8884CB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FF3754D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9E7D1A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61E53627" w14:textId="77777777" w:rsidTr="001F5A6A">
        <w:trPr>
          <w:trHeight w:val="247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19AE02D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D96FFC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4DE6E0C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430A18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18B13905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F11B8F" w:rsidRPr="00F11B8F" w14:paraId="10E6C426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15B5EFE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9581489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3189293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0BC0431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7F9B022" w14:textId="77777777" w:rsidR="00F11B8F" w:rsidRPr="00F11B8F" w:rsidRDefault="00F11B8F" w:rsidP="00F11B8F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54256FB4" w14:textId="1B3F4D40" w:rsidR="00F11B8F" w:rsidRDefault="00F11B8F" w:rsidP="00F11B8F"/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956"/>
        <w:gridCol w:w="1954"/>
        <w:gridCol w:w="1956"/>
        <w:gridCol w:w="1966"/>
      </w:tblGrid>
      <w:tr w:rsidR="00F11B8F" w14:paraId="35C33310" w14:textId="77777777" w:rsidTr="001F5A6A">
        <w:trPr>
          <w:trHeight w:val="501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AA2DCE9" w14:textId="77777777" w:rsidR="00F11B8F" w:rsidRDefault="00F11B8F" w:rsidP="001F5A6A">
            <w:pPr>
              <w:pStyle w:val="TableParagraph"/>
              <w:tabs>
                <w:tab w:val="left" w:pos="1212"/>
              </w:tabs>
              <w:spacing w:line="252" w:lineRule="exact"/>
              <w:ind w:left="109" w:right="95"/>
              <w:rPr>
                <w:b/>
              </w:rPr>
            </w:pPr>
            <w:proofErr w:type="spellStart"/>
            <w:r>
              <w:rPr>
                <w:b/>
              </w:rPr>
              <w:t>Prodotti</w:t>
            </w:r>
            <w:proofErr w:type="spellEnd"/>
            <w:r>
              <w:rPr>
                <w:b/>
              </w:rPr>
              <w:tab/>
            </w:r>
            <w:proofErr w:type="spellStart"/>
            <w:r>
              <w:rPr>
                <w:b/>
                <w:spacing w:val="-1"/>
              </w:rPr>
              <w:t>freschi</w:t>
            </w:r>
            <w:proofErr w:type="spellEnd"/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forno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5019763" w14:textId="77777777" w:rsidR="00F11B8F" w:rsidRDefault="00F11B8F" w:rsidP="001F5A6A">
            <w:pPr>
              <w:pStyle w:val="TableParagraph"/>
              <w:spacing w:line="250" w:lineRule="exact"/>
              <w:ind w:left="109"/>
              <w:rPr>
                <w:b/>
              </w:rPr>
            </w:pPr>
            <w:r>
              <w:rPr>
                <w:b/>
              </w:rPr>
              <w:t>MARCA</w:t>
            </w: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919620A" w14:textId="77777777" w:rsidR="00F11B8F" w:rsidRDefault="00F11B8F" w:rsidP="001F5A6A">
            <w:pPr>
              <w:pStyle w:val="TableParagraph"/>
              <w:spacing w:line="250" w:lineRule="exact"/>
              <w:ind w:left="109"/>
              <w:rPr>
                <w:b/>
              </w:rPr>
            </w:pPr>
            <w:r>
              <w:rPr>
                <w:b/>
              </w:rPr>
              <w:t>CAPACITA’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DD318DC" w14:textId="77777777" w:rsidR="00F11B8F" w:rsidRDefault="00F11B8F" w:rsidP="001F5A6A">
            <w:pPr>
              <w:pStyle w:val="TableParagraph"/>
              <w:spacing w:line="250" w:lineRule="exact"/>
              <w:ind w:left="109"/>
              <w:rPr>
                <w:b/>
              </w:rPr>
            </w:pPr>
            <w:r>
              <w:rPr>
                <w:b/>
              </w:rPr>
              <w:t>PREZZO</w:t>
            </w: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66D9A40" w14:textId="77777777" w:rsidR="00F11B8F" w:rsidRDefault="00F11B8F" w:rsidP="001F5A6A">
            <w:pPr>
              <w:pStyle w:val="TableParagraph"/>
              <w:spacing w:line="250" w:lineRule="exact"/>
              <w:ind w:left="109"/>
              <w:rPr>
                <w:b/>
              </w:rPr>
            </w:pPr>
            <w:r>
              <w:rPr>
                <w:b/>
              </w:rPr>
              <w:t>NOTE</w:t>
            </w:r>
          </w:p>
        </w:tc>
      </w:tr>
      <w:tr w:rsidR="00F11B8F" w14:paraId="4C68427C" w14:textId="77777777" w:rsidTr="001F5A6A">
        <w:trPr>
          <w:trHeight w:val="245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C8AADED" w14:textId="77777777" w:rsidR="00F11B8F" w:rsidRDefault="00F11B8F" w:rsidP="001F5A6A">
            <w:pPr>
              <w:pStyle w:val="TableParagraph"/>
              <w:rPr>
                <w:sz w:val="16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F3F3105" w14:textId="77777777" w:rsidR="00F11B8F" w:rsidRDefault="00F11B8F" w:rsidP="001F5A6A">
            <w:pPr>
              <w:pStyle w:val="TableParagraph"/>
              <w:rPr>
                <w:sz w:val="16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6485114" w14:textId="77777777" w:rsidR="00F11B8F" w:rsidRDefault="00F11B8F" w:rsidP="001F5A6A">
            <w:pPr>
              <w:pStyle w:val="TableParagraph"/>
              <w:rPr>
                <w:sz w:val="16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F5B31F4" w14:textId="77777777" w:rsidR="00F11B8F" w:rsidRDefault="00F11B8F" w:rsidP="001F5A6A">
            <w:pPr>
              <w:pStyle w:val="TableParagraph"/>
              <w:rPr>
                <w:sz w:val="16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8980E46" w14:textId="77777777" w:rsidR="00F11B8F" w:rsidRDefault="00F11B8F" w:rsidP="001F5A6A">
            <w:pPr>
              <w:pStyle w:val="TableParagraph"/>
              <w:rPr>
                <w:sz w:val="16"/>
              </w:rPr>
            </w:pPr>
          </w:p>
        </w:tc>
      </w:tr>
      <w:tr w:rsidR="00F11B8F" w14:paraId="345E2BDD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6CB6B95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4EB197B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A3D622B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FEBE754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18168E4F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572ED4BC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BC59BD9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6F89027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8BEE41D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E41EC00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62079011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0295CDF8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AA4141A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3A40130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5CE5CD1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8CB7140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0FC48E5A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058BCAC0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80B4A35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42AA60D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331268D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FA0C35E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573C650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26CA7EDB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EEDD980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65BDF4B7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361FBEE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10A9F12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2F854590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</w:tbl>
    <w:p w14:paraId="668354BC" w14:textId="41714D5B" w:rsidR="00F11B8F" w:rsidRDefault="00F11B8F" w:rsidP="00F11B8F"/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956"/>
        <w:gridCol w:w="1954"/>
        <w:gridCol w:w="1956"/>
        <w:gridCol w:w="1966"/>
      </w:tblGrid>
      <w:tr w:rsidR="00F11B8F" w14:paraId="66C9B26C" w14:textId="77777777" w:rsidTr="001F5A6A">
        <w:trPr>
          <w:trHeight w:val="500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F967368" w14:textId="77777777" w:rsidR="00F11B8F" w:rsidRDefault="00F11B8F" w:rsidP="001F5A6A">
            <w:pPr>
              <w:pStyle w:val="TableParagraph"/>
              <w:spacing w:line="248" w:lineRule="exact"/>
              <w:ind w:left="109"/>
              <w:rPr>
                <w:b/>
              </w:rPr>
            </w:pPr>
            <w:proofErr w:type="spellStart"/>
            <w:r>
              <w:rPr>
                <w:b/>
              </w:rPr>
              <w:t>Altri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Prodotti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49D662D4" w14:textId="77777777" w:rsidR="00F11B8F" w:rsidRDefault="00F11B8F" w:rsidP="001F5A6A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MARCA</w:t>
            </w: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09A4598" w14:textId="77777777" w:rsidR="00F11B8F" w:rsidRDefault="00F11B8F" w:rsidP="001F5A6A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CAPACITA’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96CA53E" w14:textId="77777777" w:rsidR="00F11B8F" w:rsidRDefault="00F11B8F" w:rsidP="001F5A6A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PREZZO</w:t>
            </w: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580C313C" w14:textId="77777777" w:rsidR="00F11B8F" w:rsidRDefault="00F11B8F" w:rsidP="001F5A6A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NOTE</w:t>
            </w:r>
          </w:p>
        </w:tc>
      </w:tr>
      <w:tr w:rsidR="00F11B8F" w14:paraId="6EE1A895" w14:textId="77777777" w:rsidTr="001F5A6A">
        <w:trPr>
          <w:trHeight w:val="246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2CEBB17" w14:textId="77777777" w:rsidR="00F11B8F" w:rsidRDefault="00F11B8F" w:rsidP="001F5A6A">
            <w:pPr>
              <w:pStyle w:val="TableParagraph"/>
              <w:spacing w:line="227" w:lineRule="exact"/>
              <w:ind w:left="109"/>
              <w:rPr>
                <w:b/>
              </w:rPr>
            </w:pPr>
            <w:proofErr w:type="spellStart"/>
            <w:r>
              <w:rPr>
                <w:b/>
              </w:rPr>
              <w:t>Frutta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fresca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FEC43BD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15EF7018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DAC18AB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6E3B2AB1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684CC551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20D45B3" w14:textId="77777777" w:rsidR="00F11B8F" w:rsidRDefault="00F11B8F" w:rsidP="001F5A6A">
            <w:pPr>
              <w:pStyle w:val="TableParagraph"/>
              <w:spacing w:line="229" w:lineRule="exact"/>
              <w:ind w:left="109"/>
              <w:rPr>
                <w:b/>
              </w:rPr>
            </w:pPr>
            <w:proofErr w:type="spellStart"/>
            <w:r>
              <w:rPr>
                <w:b/>
              </w:rPr>
              <w:t>Frutta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secca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237E1AF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4D9C181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0E13DEA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6C1121DB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46D058CF" w14:textId="77777777" w:rsidTr="001F5A6A">
        <w:trPr>
          <w:trHeight w:val="247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643AB0E1" w14:textId="77777777" w:rsidR="00F11B8F" w:rsidRDefault="00F11B8F" w:rsidP="001F5A6A">
            <w:pPr>
              <w:pStyle w:val="TableParagraph"/>
              <w:spacing w:line="227" w:lineRule="exact"/>
              <w:ind w:left="109"/>
              <w:rPr>
                <w:b/>
              </w:rPr>
            </w:pPr>
            <w:r>
              <w:rPr>
                <w:b/>
              </w:rPr>
              <w:t>Yogurt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AA09CA1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3EA58DC0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03BE09B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44247CB1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41D52FE9" w14:textId="77777777" w:rsidTr="001F5A6A">
        <w:trPr>
          <w:trHeight w:val="248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1EBD41E" w14:textId="77777777" w:rsidR="00F11B8F" w:rsidRDefault="00F11B8F" w:rsidP="001F5A6A">
            <w:pPr>
              <w:pStyle w:val="TableParagraph"/>
              <w:spacing w:line="229" w:lineRule="exact"/>
              <w:ind w:left="109"/>
              <w:rPr>
                <w:b/>
              </w:rPr>
            </w:pPr>
            <w:proofErr w:type="spellStart"/>
            <w:r>
              <w:rPr>
                <w:b/>
              </w:rPr>
              <w:t>Prodotti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dietetici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F35515A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0B7EA3FE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146606E4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29231479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2548E26D" w14:textId="77777777" w:rsidTr="001F5A6A">
        <w:trPr>
          <w:trHeight w:val="247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A9BE233" w14:textId="77777777" w:rsidR="00F11B8F" w:rsidRDefault="00F11B8F" w:rsidP="001F5A6A">
            <w:pPr>
              <w:pStyle w:val="TableParagraph"/>
              <w:spacing w:line="227" w:lineRule="exact"/>
              <w:ind w:left="109"/>
              <w:rPr>
                <w:b/>
              </w:rPr>
            </w:pPr>
            <w:proofErr w:type="spellStart"/>
            <w:r>
              <w:rPr>
                <w:b/>
              </w:rPr>
              <w:t>Prodotti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biologici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39418F3A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23206F9A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E661E05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1E9A6CB3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091652BD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8232970" w14:textId="77777777" w:rsidR="00F11B8F" w:rsidRDefault="00F11B8F" w:rsidP="001F5A6A">
            <w:pPr>
              <w:pStyle w:val="TableParagraph"/>
              <w:spacing w:line="229" w:lineRule="exact"/>
              <w:ind w:left="109"/>
              <w:rPr>
                <w:b/>
              </w:rPr>
            </w:pPr>
            <w:proofErr w:type="spellStart"/>
            <w:r>
              <w:rPr>
                <w:b/>
              </w:rPr>
              <w:t>Prodotti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senza</w:t>
            </w: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77F9B694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41DE4693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07464428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2DB16256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  <w:tr w:rsidR="00F11B8F" w14:paraId="2EF81C8F" w14:textId="77777777" w:rsidTr="001F5A6A">
        <w:trPr>
          <w:trHeight w:val="249"/>
        </w:trPr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59C0C568" w14:textId="5D25CAC0" w:rsidR="00F11B8F" w:rsidRDefault="00F11B8F" w:rsidP="001F5A6A">
            <w:pPr>
              <w:pStyle w:val="TableParagraph"/>
              <w:spacing w:line="229" w:lineRule="exact"/>
              <w:ind w:left="109"/>
              <w:rPr>
                <w:b/>
              </w:rPr>
            </w:pPr>
            <w:proofErr w:type="spellStart"/>
            <w:r>
              <w:rPr>
                <w:b/>
              </w:rPr>
              <w:t>Glutine</w:t>
            </w:r>
            <w:proofErr w:type="spellEnd"/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5362142D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  <w:tcBorders>
              <w:left w:val="single" w:sz="4" w:space="0" w:color="000000"/>
              <w:right w:val="single" w:sz="4" w:space="0" w:color="000000"/>
            </w:tcBorders>
          </w:tcPr>
          <w:p w14:paraId="74ACE3AD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56" w:type="dxa"/>
            <w:tcBorders>
              <w:left w:val="single" w:sz="4" w:space="0" w:color="000000"/>
              <w:right w:val="single" w:sz="4" w:space="0" w:color="000000"/>
            </w:tcBorders>
          </w:tcPr>
          <w:p w14:paraId="27A7622E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  <w:tcBorders>
              <w:left w:val="single" w:sz="4" w:space="0" w:color="000000"/>
              <w:right w:val="single" w:sz="4" w:space="0" w:color="000000"/>
            </w:tcBorders>
          </w:tcPr>
          <w:p w14:paraId="5B6E3BC7" w14:textId="77777777" w:rsidR="00F11B8F" w:rsidRDefault="00F11B8F" w:rsidP="001F5A6A">
            <w:pPr>
              <w:pStyle w:val="TableParagraph"/>
              <w:rPr>
                <w:sz w:val="18"/>
              </w:rPr>
            </w:pPr>
          </w:p>
        </w:tc>
      </w:tr>
    </w:tbl>
    <w:p w14:paraId="32B185EF" w14:textId="7AAA2B3F" w:rsidR="00F11B8F" w:rsidRDefault="00F11B8F" w:rsidP="00F11B8F"/>
    <w:p w14:paraId="6D4A0E70" w14:textId="4D18D6F2" w:rsidR="00F11B8F" w:rsidRDefault="00F11B8F" w:rsidP="00F11B8F"/>
    <w:p w14:paraId="63B6330B" w14:textId="77777777" w:rsidR="00F11B8F" w:rsidRPr="00F11B8F" w:rsidRDefault="00F11B8F" w:rsidP="00F11B8F">
      <w:pPr>
        <w:widowControl w:val="0"/>
        <w:tabs>
          <w:tab w:val="left" w:pos="7275"/>
        </w:tabs>
        <w:autoSpaceDE w:val="0"/>
        <w:autoSpaceDN w:val="0"/>
        <w:spacing w:before="91" w:after="0" w:line="240" w:lineRule="auto"/>
        <w:ind w:left="235"/>
        <w:rPr>
          <w:rFonts w:ascii="Times New Roman" w:eastAsia="Times New Roman" w:hAnsi="Times New Roman" w:cs="Times New Roman"/>
          <w:b/>
        </w:rPr>
      </w:pPr>
      <w:r w:rsidRPr="00F11B8F">
        <w:rPr>
          <w:rFonts w:ascii="Times New Roman" w:eastAsia="Times New Roman" w:hAnsi="Times New Roman" w:cs="Times New Roman"/>
        </w:rPr>
        <w:t>Canone annuo</w:t>
      </w:r>
      <w:r w:rsidRPr="00F11B8F">
        <w:rPr>
          <w:rFonts w:ascii="Times New Roman" w:eastAsia="Times New Roman" w:hAnsi="Times New Roman" w:cs="Times New Roman"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per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i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distributori €</w:t>
      </w:r>
      <w:r w:rsidRPr="00F11B8F">
        <w:rPr>
          <w:rFonts w:ascii="Times New Roman" w:eastAsia="Times New Roman" w:hAnsi="Times New Roman" w:cs="Times New Roman"/>
          <w:u w:val="single"/>
        </w:rPr>
        <w:tab/>
      </w:r>
      <w:r w:rsidRPr="00F11B8F">
        <w:rPr>
          <w:rFonts w:ascii="Times New Roman" w:eastAsia="Times New Roman" w:hAnsi="Times New Roman" w:cs="Times New Roman"/>
          <w:b/>
        </w:rPr>
        <w:t>BASE</w:t>
      </w:r>
      <w:r w:rsidRPr="00F11B8F">
        <w:rPr>
          <w:rFonts w:ascii="Times New Roman" w:eastAsia="Times New Roman" w:hAnsi="Times New Roman" w:cs="Times New Roman"/>
          <w:b/>
          <w:spacing w:val="-1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MINIMA</w:t>
      </w:r>
      <w:r w:rsidRPr="00F11B8F">
        <w:rPr>
          <w:rFonts w:ascii="Times New Roman" w:eastAsia="Times New Roman" w:hAnsi="Times New Roman" w:cs="Times New Roman"/>
          <w:b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€</w:t>
      </w:r>
      <w:r w:rsidRPr="00F11B8F">
        <w:rPr>
          <w:rFonts w:ascii="Times New Roman" w:eastAsia="Times New Roman" w:hAnsi="Times New Roman" w:cs="Times New Roman"/>
          <w:b/>
          <w:spacing w:val="-3"/>
        </w:rPr>
        <w:t xml:space="preserve"> </w:t>
      </w:r>
      <w:r w:rsidRPr="00F11B8F">
        <w:rPr>
          <w:rFonts w:ascii="Times New Roman" w:eastAsia="Times New Roman" w:hAnsi="Times New Roman" w:cs="Times New Roman"/>
          <w:b/>
        </w:rPr>
        <w:t>4.500,00</w:t>
      </w:r>
    </w:p>
    <w:p w14:paraId="5FD108C8" w14:textId="77777777" w:rsidR="00F11B8F" w:rsidRPr="00F11B8F" w:rsidRDefault="00F11B8F" w:rsidP="00F11B8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714ACE0D" w14:textId="77777777" w:rsidR="00F11B8F" w:rsidRPr="00F11B8F" w:rsidRDefault="00F11B8F" w:rsidP="00F11B8F">
      <w:pPr>
        <w:widowControl w:val="0"/>
        <w:tabs>
          <w:tab w:val="left" w:pos="4568"/>
        </w:tabs>
        <w:autoSpaceDE w:val="0"/>
        <w:autoSpaceDN w:val="0"/>
        <w:spacing w:after="0" w:line="240" w:lineRule="auto"/>
        <w:ind w:left="235"/>
        <w:rPr>
          <w:rFonts w:ascii="Times New Roman" w:eastAsia="Times New Roman" w:hAnsi="Times New Roman" w:cs="Times New Roman"/>
        </w:rPr>
      </w:pPr>
      <w:r w:rsidRPr="00F11B8F">
        <w:rPr>
          <w:rFonts w:ascii="Times New Roman" w:eastAsia="Times New Roman" w:hAnsi="Times New Roman" w:cs="Times New Roman"/>
        </w:rPr>
        <w:t>Luogo</w:t>
      </w:r>
      <w:r w:rsidRPr="00F11B8F">
        <w:rPr>
          <w:rFonts w:ascii="Times New Roman" w:eastAsia="Times New Roman" w:hAnsi="Times New Roman" w:cs="Times New Roman"/>
          <w:spacing w:val="-1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e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data</w:t>
      </w:r>
      <w:r w:rsidRPr="00F11B8F">
        <w:rPr>
          <w:rFonts w:ascii="Times New Roman" w:eastAsia="Times New Roman" w:hAnsi="Times New Roman" w:cs="Times New Roman"/>
          <w:spacing w:val="-2"/>
        </w:rPr>
        <w:t xml:space="preserve"> </w:t>
      </w:r>
      <w:r w:rsidRPr="00F11B8F">
        <w:rPr>
          <w:rFonts w:ascii="Times New Roman" w:eastAsia="Times New Roman" w:hAnsi="Times New Roman" w:cs="Times New Roman"/>
          <w:u w:val="single"/>
        </w:rPr>
        <w:t xml:space="preserve"> </w:t>
      </w:r>
      <w:r w:rsidRPr="00F11B8F">
        <w:rPr>
          <w:rFonts w:ascii="Times New Roman" w:eastAsia="Times New Roman" w:hAnsi="Times New Roman" w:cs="Times New Roman"/>
          <w:u w:val="single"/>
        </w:rPr>
        <w:tab/>
      </w:r>
    </w:p>
    <w:p w14:paraId="5DCFAA0E" w14:textId="77777777" w:rsidR="00F11B8F" w:rsidRPr="00F11B8F" w:rsidRDefault="00F11B8F" w:rsidP="00F11B8F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14"/>
        </w:rPr>
      </w:pPr>
    </w:p>
    <w:p w14:paraId="045309B5" w14:textId="77777777" w:rsidR="00F11B8F" w:rsidRDefault="00F11B8F" w:rsidP="00F11B8F">
      <w:pPr>
        <w:widowControl w:val="0"/>
        <w:autoSpaceDE w:val="0"/>
        <w:autoSpaceDN w:val="0"/>
        <w:spacing w:before="91" w:after="0" w:line="240" w:lineRule="auto"/>
        <w:ind w:left="235"/>
        <w:rPr>
          <w:rFonts w:ascii="Times New Roman" w:eastAsia="Times New Roman" w:hAnsi="Times New Roman" w:cs="Times New Roman"/>
        </w:rPr>
      </w:pPr>
    </w:p>
    <w:p w14:paraId="02BBB321" w14:textId="52C03DC6" w:rsidR="00F11B8F" w:rsidRPr="00F11B8F" w:rsidRDefault="00F11B8F" w:rsidP="00F11B8F">
      <w:pPr>
        <w:widowControl w:val="0"/>
        <w:autoSpaceDE w:val="0"/>
        <w:autoSpaceDN w:val="0"/>
        <w:spacing w:before="91" w:after="0" w:line="240" w:lineRule="auto"/>
        <w:ind w:left="2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</w:t>
      </w:r>
      <w:r w:rsidRPr="00F11B8F">
        <w:rPr>
          <w:rFonts w:ascii="Times New Roman" w:eastAsia="Times New Roman" w:hAnsi="Times New Roman" w:cs="Times New Roman"/>
        </w:rPr>
        <w:t>Il</w:t>
      </w:r>
      <w:r w:rsidRPr="00F11B8F">
        <w:rPr>
          <w:rFonts w:ascii="Times New Roman" w:eastAsia="Times New Roman" w:hAnsi="Times New Roman" w:cs="Times New Roman"/>
          <w:spacing w:val="-4"/>
        </w:rPr>
        <w:t xml:space="preserve"> </w:t>
      </w:r>
      <w:r w:rsidRPr="00F11B8F">
        <w:rPr>
          <w:rFonts w:ascii="Times New Roman" w:eastAsia="Times New Roman" w:hAnsi="Times New Roman" w:cs="Times New Roman"/>
        </w:rPr>
        <w:t>Dichiarante</w:t>
      </w:r>
    </w:p>
    <w:p w14:paraId="67DE041A" w14:textId="77777777" w:rsidR="00F11B8F" w:rsidRDefault="00F11B8F" w:rsidP="00F11B8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6"/>
        </w:rPr>
      </w:pPr>
    </w:p>
    <w:p w14:paraId="77855EB3" w14:textId="77777777" w:rsidR="00F11B8F" w:rsidRDefault="00F11B8F" w:rsidP="00F11B8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6"/>
        </w:rPr>
      </w:pPr>
    </w:p>
    <w:p w14:paraId="3C64EA74" w14:textId="4C125CF7" w:rsidR="00F11B8F" w:rsidRPr="00F11B8F" w:rsidRDefault="00F11B8F" w:rsidP="00F11B8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6"/>
        </w:rPr>
      </w:pPr>
      <w:r w:rsidRPr="00F11B8F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E650CB" wp14:editId="31A20BC2">
                <wp:simplePos x="0" y="0"/>
                <wp:positionH relativeFrom="page">
                  <wp:posOffset>721360</wp:posOffset>
                </wp:positionH>
                <wp:positionV relativeFrom="paragraph">
                  <wp:posOffset>150495</wp:posOffset>
                </wp:positionV>
                <wp:extent cx="1320165" cy="1270"/>
                <wp:effectExtent l="0" t="0" r="0" b="0"/>
                <wp:wrapTopAndBottom/>
                <wp:docPr id="3" name="Figura a mano libera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165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2079"/>
                            <a:gd name="T2" fmla="+- 0 3215 1136"/>
                            <a:gd name="T3" fmla="*/ T2 w 20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79">
                              <a:moveTo>
                                <a:pt x="0" y="0"/>
                              </a:moveTo>
                              <a:lnTo>
                                <a:pt x="2079" y="0"/>
                              </a:lnTo>
                            </a:path>
                          </a:pathLst>
                        </a:custGeom>
                        <a:noFill/>
                        <a:ln w="79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F49F2" id="Figura a mano libera: forma 3" o:spid="_x0000_s1026" style="position:absolute;margin-left:56.8pt;margin-top:11.85pt;width:103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" path="m,l2079,e" filled="f" strokeweight=".22167mm">
                <v:path arrowok="t" o:connecttype="custom" o:connectlocs="0,0;1320165,0" o:connectangles="0,0"/>
                <w10:wrap type="topAndBottom" anchorx="page"/>
              </v:shape>
            </w:pict>
          </mc:Fallback>
        </mc:AlternateContent>
      </w:r>
    </w:p>
    <w:sectPr w:rsidR="00F11B8F" w:rsidRPr="00F11B8F" w:rsidSect="00230856">
      <w:headerReference w:type="default" r:id="rId7"/>
      <w:footerReference w:type="default" r:id="rId8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D307F" w14:textId="77777777" w:rsidR="00E36DF1" w:rsidRDefault="00E36DF1" w:rsidP="00F2346D">
      <w:pPr>
        <w:spacing w:after="0" w:line="240" w:lineRule="auto"/>
      </w:pPr>
      <w:r>
        <w:separator/>
      </w:r>
    </w:p>
  </w:endnote>
  <w:endnote w:type="continuationSeparator" w:id="0">
    <w:p w14:paraId="08C433E3" w14:textId="77777777" w:rsidR="00E36DF1" w:rsidRDefault="00E36DF1" w:rsidP="00F2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10456"/>
    </w:tblGrid>
    <w:tr w:rsidR="00EA6DFA" w:rsidRPr="00E574AA" w14:paraId="57F2E9FB" w14:textId="77777777" w:rsidTr="00EA6DFA">
      <w:tc>
        <w:tcPr>
          <w:tcW w:w="10606" w:type="dxa"/>
        </w:tcPr>
        <w:p w14:paraId="1A078245" w14:textId="483E2945" w:rsidR="00330B45" w:rsidRPr="00330B45" w:rsidRDefault="00330B45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b/>
            </w:rPr>
            <w:t>LICEO STATALE ‘A. Rosmini’</w:t>
          </w:r>
          <w:r>
            <w:t xml:space="preserve"> - </w:t>
          </w:r>
          <w:r w:rsidRPr="00330B45">
            <w:rPr>
              <w:sz w:val="18"/>
              <w:szCs w:val="18"/>
            </w:rPr>
            <w:t xml:space="preserve">viale L. </w:t>
          </w:r>
          <w:proofErr w:type="spellStart"/>
          <w:r w:rsidRPr="00330B45">
            <w:rPr>
              <w:sz w:val="18"/>
              <w:szCs w:val="18"/>
            </w:rPr>
            <w:t>Porciatti</w:t>
          </w:r>
          <w:proofErr w:type="spellEnd"/>
          <w:r w:rsidRPr="00330B45">
            <w:rPr>
              <w:sz w:val="18"/>
              <w:szCs w:val="18"/>
            </w:rPr>
            <w:t>, 2 - 58100 Grosseto</w:t>
          </w:r>
          <w:r>
            <w:rPr>
              <w:sz w:val="18"/>
              <w:szCs w:val="18"/>
            </w:rPr>
            <w:t xml:space="preserve"> (GR)</w:t>
          </w:r>
        </w:p>
        <w:p w14:paraId="2D1D46DE" w14:textId="161847EC" w:rsidR="00330B45" w:rsidRPr="00330B45" w:rsidRDefault="00330B45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sz w:val="18"/>
              <w:szCs w:val="18"/>
            </w:rPr>
            <w:t xml:space="preserve">e-mail </w:t>
          </w:r>
          <w:r w:rsidRPr="00330B45">
            <w:rPr>
              <w:b/>
              <w:sz w:val="18"/>
              <w:szCs w:val="18"/>
            </w:rPr>
            <w:t>grpm01000e@istruzione.it</w:t>
          </w:r>
          <w:r w:rsidRPr="00330B45">
            <w:rPr>
              <w:sz w:val="18"/>
              <w:szCs w:val="18"/>
            </w:rPr>
            <w:t xml:space="preserve"> – </w:t>
          </w:r>
          <w:r w:rsidRPr="00330B45">
            <w:rPr>
              <w:b/>
              <w:sz w:val="18"/>
              <w:szCs w:val="18"/>
            </w:rPr>
            <w:t>grpm01000e@pec.istruzione.it</w:t>
          </w:r>
        </w:p>
        <w:p w14:paraId="60487DE4" w14:textId="77777777" w:rsidR="00EA6DFA" w:rsidRDefault="00330B45" w:rsidP="00330B45">
          <w:pPr>
            <w:pStyle w:val="Pidipagina"/>
            <w:jc w:val="center"/>
            <w:rPr>
              <w:sz w:val="18"/>
              <w:szCs w:val="18"/>
              <w:lang w:val="en-US"/>
            </w:rPr>
          </w:pPr>
          <w:r w:rsidRPr="00330B45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14:paraId="3F7A754D" w14:textId="40C7218A" w:rsidR="00E574AA" w:rsidRPr="00E574AA" w:rsidRDefault="00E574AA" w:rsidP="00330B45">
          <w:pPr>
            <w:pStyle w:val="Pidipagina"/>
            <w:jc w:val="center"/>
          </w:pPr>
          <w:r w:rsidRPr="00E574AA">
            <w:rPr>
              <w:sz w:val="18"/>
              <w:szCs w:val="18"/>
            </w:rPr>
            <w:t>Sede Cittadella</w:t>
          </w:r>
          <w:r>
            <w:rPr>
              <w:sz w:val="18"/>
              <w:szCs w:val="18"/>
            </w:rPr>
            <w:t xml:space="preserve"> dello Studente</w:t>
          </w:r>
          <w:r w:rsidRPr="00E574AA">
            <w:rPr>
              <w:sz w:val="18"/>
              <w:szCs w:val="18"/>
            </w:rPr>
            <w:t xml:space="preserve">: tel. 0564-48.44.95 – fax 0564-48.45.07 </w:t>
          </w:r>
          <w:r>
            <w:rPr>
              <w:sz w:val="18"/>
              <w:szCs w:val="18"/>
            </w:rPr>
            <w:t>–</w:t>
          </w:r>
          <w:r w:rsidRPr="00E574AA">
            <w:rPr>
              <w:sz w:val="18"/>
              <w:szCs w:val="18"/>
            </w:rPr>
            <w:t xml:space="preserve"> v</w:t>
          </w:r>
          <w:r>
            <w:rPr>
              <w:sz w:val="18"/>
              <w:szCs w:val="18"/>
            </w:rPr>
            <w:t>ia Mario Lazz</w:t>
          </w:r>
          <w:r w:rsidR="00967187">
            <w:rPr>
              <w:sz w:val="18"/>
              <w:szCs w:val="18"/>
            </w:rPr>
            <w:t>e</w:t>
          </w:r>
          <w:r>
            <w:rPr>
              <w:sz w:val="18"/>
              <w:szCs w:val="18"/>
            </w:rPr>
            <w:t>ri snc</w:t>
          </w:r>
          <w:r w:rsidR="009136EF">
            <w:rPr>
              <w:sz w:val="18"/>
              <w:szCs w:val="18"/>
            </w:rPr>
            <w:t xml:space="preserve"> – 58100 Grosseto (GR)</w:t>
          </w:r>
        </w:p>
      </w:tc>
    </w:tr>
  </w:tbl>
  <w:p w14:paraId="31CE7DF0" w14:textId="77777777" w:rsidR="00EA6DFA" w:rsidRPr="00E574AA" w:rsidRDefault="00EA6DF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5802E" w14:textId="77777777" w:rsidR="00E36DF1" w:rsidRDefault="00E36DF1" w:rsidP="00F2346D">
      <w:pPr>
        <w:spacing w:after="0" w:line="240" w:lineRule="auto"/>
      </w:pPr>
      <w:r>
        <w:separator/>
      </w:r>
    </w:p>
  </w:footnote>
  <w:footnote w:type="continuationSeparator" w:id="0">
    <w:p w14:paraId="1C15B535" w14:textId="77777777" w:rsidR="00E36DF1" w:rsidRDefault="00E36DF1" w:rsidP="00F2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96671" w14:textId="615E18C8" w:rsidR="00155DAB" w:rsidRPr="00C771E9" w:rsidRDefault="00155DAB" w:rsidP="00C771E9">
    <w:pPr>
      <w:spacing w:after="0" w:line="240" w:lineRule="auto"/>
      <w:ind w:left="-284"/>
      <w:rPr>
        <w:sz w:val="8"/>
        <w:szCs w:val="8"/>
      </w:rPr>
    </w:pPr>
  </w:p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1"/>
      <w:gridCol w:w="4723"/>
      <w:gridCol w:w="2031"/>
      <w:gridCol w:w="2031"/>
    </w:tblGrid>
    <w:tr w:rsidR="002A2E97" w14:paraId="6F5FBF20" w14:textId="77777777" w:rsidTr="00C771E9">
      <w:tc>
        <w:tcPr>
          <w:tcW w:w="791" w:type="pct"/>
          <w:vMerge w:val="restart"/>
          <w:tcBorders>
            <w:top w:val="single" w:sz="12" w:space="0" w:color="auto"/>
            <w:left w:val="single" w:sz="12" w:space="0" w:color="auto"/>
          </w:tcBorders>
        </w:tcPr>
        <w:p w14:paraId="687C3596" w14:textId="331C5F76" w:rsidR="002A2E97" w:rsidRPr="00C771E9" w:rsidRDefault="002A2E97" w:rsidP="000B0B85">
          <w:pPr>
            <w:pStyle w:val="Intestazione"/>
            <w:jc w:val="center"/>
            <w:rPr>
              <w:sz w:val="8"/>
              <w:szCs w:val="8"/>
            </w:rPr>
          </w:pPr>
        </w:p>
        <w:p w14:paraId="74CCAD24" w14:textId="520469CC" w:rsidR="002A2E97" w:rsidRDefault="002A2E97" w:rsidP="000B0B85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 wp14:anchorId="0E5B9107" wp14:editId="3F2716DE">
                <wp:extent cx="634365" cy="719455"/>
                <wp:effectExtent l="0" t="0" r="0" b="4445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-Repubblica.Italian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365" cy="719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3" w:type="pct"/>
          <w:tcBorders>
            <w:top w:val="single" w:sz="12" w:space="0" w:color="auto"/>
          </w:tcBorders>
        </w:tcPr>
        <w:p w14:paraId="7F7669E5" w14:textId="26DFE92F" w:rsidR="002A2E97" w:rsidRPr="00C771E9" w:rsidRDefault="002A2E97" w:rsidP="000E2326">
          <w:pPr>
            <w:pStyle w:val="Intestazione"/>
            <w:jc w:val="center"/>
            <w:rPr>
              <w:b/>
              <w:sz w:val="16"/>
              <w:szCs w:val="16"/>
            </w:rPr>
          </w:pPr>
        </w:p>
        <w:p w14:paraId="75C7D71A" w14:textId="35D75CE6" w:rsidR="002A2E97" w:rsidRPr="00004756" w:rsidRDefault="002A2E97" w:rsidP="000E2326">
          <w:pPr>
            <w:pStyle w:val="Intestazione"/>
            <w:jc w:val="center"/>
            <w:rPr>
              <w:b/>
              <w:sz w:val="32"/>
              <w:szCs w:val="32"/>
            </w:rPr>
          </w:pPr>
          <w:r w:rsidRPr="00004756">
            <w:rPr>
              <w:b/>
              <w:sz w:val="32"/>
              <w:szCs w:val="32"/>
            </w:rPr>
            <w:t>LICEO STATALE 'Antonio Rosmini'</w:t>
          </w:r>
        </w:p>
        <w:p w14:paraId="6B1B2780" w14:textId="55DC4138" w:rsidR="002A2E97" w:rsidRPr="00F902A4" w:rsidRDefault="002A2E97" w:rsidP="000E2326">
          <w:pPr>
            <w:pStyle w:val="Intestazione"/>
            <w:jc w:val="center"/>
            <w:rPr>
              <w:b/>
              <w:sz w:val="28"/>
              <w:szCs w:val="28"/>
            </w:rPr>
          </w:pPr>
          <w:r w:rsidRPr="00F902A4">
            <w:rPr>
              <w:b/>
              <w:sz w:val="28"/>
              <w:szCs w:val="28"/>
            </w:rPr>
            <w:t>Grosseto</w:t>
          </w:r>
        </w:p>
      </w:tc>
      <w:tc>
        <w:tcPr>
          <w:tcW w:w="973" w:type="pct"/>
          <w:tcBorders>
            <w:top w:val="single" w:sz="12" w:space="0" w:color="auto"/>
          </w:tcBorders>
        </w:tcPr>
        <w:p w14:paraId="301BBD74" w14:textId="77777777" w:rsidR="002A2E97" w:rsidRPr="00C771E9" w:rsidRDefault="002A2E97" w:rsidP="00F2346D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0BC74939" w14:textId="496743F8" w:rsidR="002A2E97" w:rsidRPr="00230856" w:rsidRDefault="008A6E95" w:rsidP="00F2346D">
          <w:pPr>
            <w:pStyle w:val="Intestazione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19A7705D" wp14:editId="39F681E6">
                <wp:extent cx="1080000" cy="360241"/>
                <wp:effectExtent l="0" t="0" r="6350" b="1905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osmini-grosseto-liceo-economico-sociale-button_NEW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360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top w:val="single" w:sz="12" w:space="0" w:color="auto"/>
            <w:right w:val="single" w:sz="12" w:space="0" w:color="auto"/>
          </w:tcBorders>
        </w:tcPr>
        <w:p w14:paraId="401FC66D" w14:textId="77777777" w:rsidR="002A2E97" w:rsidRPr="00C771E9" w:rsidRDefault="002A2E97" w:rsidP="00F2346D">
          <w:pPr>
            <w:pStyle w:val="Intestazione"/>
            <w:jc w:val="center"/>
            <w:rPr>
              <w:noProof/>
              <w:sz w:val="8"/>
              <w:szCs w:val="8"/>
            </w:rPr>
          </w:pPr>
        </w:p>
        <w:p w14:paraId="7750BC96" w14:textId="310F6D9B" w:rsidR="002A2E97" w:rsidRPr="00230856" w:rsidRDefault="002A2E97" w:rsidP="00F2346D">
          <w:pPr>
            <w:pStyle w:val="Intestazione"/>
            <w:jc w:val="center"/>
            <w:rPr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7ECB40B" wp14:editId="0EC3D095">
                <wp:extent cx="1079216" cy="360000"/>
                <wp:effectExtent l="0" t="0" r="6985" b="254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-scienze-uma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216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2A2E97" w14:paraId="30052DB7" w14:textId="77777777" w:rsidTr="00C771E9">
      <w:tc>
        <w:tcPr>
          <w:tcW w:w="791" w:type="pct"/>
          <w:vMerge/>
          <w:tcBorders>
            <w:left w:val="single" w:sz="12" w:space="0" w:color="auto"/>
          </w:tcBorders>
        </w:tcPr>
        <w:p w14:paraId="341A59E7" w14:textId="6A3B1445" w:rsidR="002A2E97" w:rsidRPr="000B0B85" w:rsidRDefault="002A2E97" w:rsidP="000B0B85">
          <w:pPr>
            <w:pStyle w:val="Intestazione"/>
            <w:jc w:val="center"/>
            <w:rPr>
              <w:sz w:val="16"/>
              <w:szCs w:val="16"/>
            </w:rPr>
          </w:pPr>
        </w:p>
      </w:tc>
      <w:tc>
        <w:tcPr>
          <w:tcW w:w="2263" w:type="pct"/>
        </w:tcPr>
        <w:p w14:paraId="727FD2F6" w14:textId="3FD321C8" w:rsidR="002A2E97" w:rsidRPr="00F902A4" w:rsidRDefault="002A2E97" w:rsidP="000E2326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Linguistico</w:t>
          </w:r>
        </w:p>
        <w:p w14:paraId="2BD41635" w14:textId="3E8A4D93" w:rsidR="007E4D0D" w:rsidRPr="00F902A4" w:rsidRDefault="007E4D0D" w:rsidP="000E2326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delle Scienze Umane</w:t>
          </w:r>
        </w:p>
        <w:p w14:paraId="52BA6665" w14:textId="77777777" w:rsidR="00F902A4" w:rsidRDefault="002A2E97" w:rsidP="000E2326">
          <w:pPr>
            <w:pStyle w:val="Intestazione"/>
            <w:ind w:left="708"/>
            <w:rPr>
              <w:i/>
            </w:rPr>
          </w:pPr>
          <w:r w:rsidRPr="00F902A4">
            <w:rPr>
              <w:i/>
              <w:sz w:val="24"/>
              <w:szCs w:val="24"/>
            </w:rPr>
            <w:t>Liceo Economico-Sociale</w:t>
          </w:r>
          <w:r w:rsidRPr="00004756">
            <w:rPr>
              <w:i/>
            </w:rPr>
            <w:t xml:space="preserve"> </w:t>
          </w:r>
        </w:p>
        <w:p w14:paraId="71F7D393" w14:textId="33A81856" w:rsidR="00A13BBA" w:rsidRPr="007E4D0D" w:rsidRDefault="00A13BBA" w:rsidP="000E2326">
          <w:pPr>
            <w:pStyle w:val="Intestazione"/>
            <w:ind w:left="708"/>
            <w:rPr>
              <w:i/>
            </w:rPr>
          </w:pPr>
        </w:p>
      </w:tc>
      <w:tc>
        <w:tcPr>
          <w:tcW w:w="973" w:type="pct"/>
        </w:tcPr>
        <w:p w14:paraId="6ED067BA" w14:textId="77777777" w:rsidR="002A2E97" w:rsidRPr="00C771E9" w:rsidRDefault="002A2E97" w:rsidP="00F2346D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4B7C9461" w14:textId="4BEFABCA" w:rsidR="002A2E97" w:rsidRPr="00230856" w:rsidRDefault="002A2E97" w:rsidP="00F2346D">
          <w:pPr>
            <w:pStyle w:val="Intestazione"/>
            <w:jc w:val="right"/>
            <w:rPr>
              <w:noProof/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449E3A1A" wp14:editId="6D67410B">
                <wp:extent cx="1077447" cy="359410"/>
                <wp:effectExtent l="0" t="0" r="8890" b="2540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linguistico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0522" cy="3637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right w:val="single" w:sz="12" w:space="0" w:color="auto"/>
          </w:tcBorders>
        </w:tcPr>
        <w:p w14:paraId="05552F53" w14:textId="594F5A93" w:rsidR="002A2E97" w:rsidRPr="00230856" w:rsidRDefault="002A2E97" w:rsidP="00230856">
          <w:pPr>
            <w:pStyle w:val="Intestazione"/>
            <w:jc w:val="center"/>
            <w:rPr>
              <w:noProof/>
              <w:sz w:val="16"/>
              <w:szCs w:val="16"/>
            </w:rPr>
          </w:pPr>
          <w:r w:rsidRPr="000B0B85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B5D03B" wp14:editId="09027427">
                <wp:extent cx="556119" cy="540000"/>
                <wp:effectExtent l="0" t="0" r="0" b="0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-Rosmini_1.jp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119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16"/>
              <w:szCs w:val="16"/>
            </w:rPr>
            <w:t xml:space="preserve"> </w:t>
          </w: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3C9CEB" wp14:editId="3FEE44B2">
                <wp:extent cx="569610" cy="540000"/>
                <wp:effectExtent l="0" t="0" r="1905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-Rosmini-ag-formativa.jpg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61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AB17F2E" w14:textId="62A72CF2" w:rsidR="00F2346D" w:rsidRPr="00C771E9" w:rsidRDefault="00F2346D">
    <w:pPr>
      <w:pStyle w:val="Intestazion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  <w:szCs w:val="16"/>
      </w:rPr>
    </w:lvl>
  </w:abstractNum>
  <w:abstractNum w:abstractNumId="4" w15:restartNumberingAfterBreak="0">
    <w:nsid w:val="04AC624F"/>
    <w:multiLevelType w:val="hybridMultilevel"/>
    <w:tmpl w:val="7F484B6C"/>
    <w:lvl w:ilvl="0" w:tplc="1EDE88C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3E534F"/>
    <w:multiLevelType w:val="hybridMultilevel"/>
    <w:tmpl w:val="D59687AC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81C1E"/>
    <w:multiLevelType w:val="hybridMultilevel"/>
    <w:tmpl w:val="D8385A52"/>
    <w:lvl w:ilvl="0" w:tplc="9FDE8362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DE7EAE"/>
    <w:multiLevelType w:val="hybridMultilevel"/>
    <w:tmpl w:val="01FA369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40120"/>
    <w:multiLevelType w:val="hybridMultilevel"/>
    <w:tmpl w:val="CCCC2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5E03F1"/>
    <w:multiLevelType w:val="hybridMultilevel"/>
    <w:tmpl w:val="A29812CE"/>
    <w:lvl w:ilvl="0" w:tplc="614C0488">
      <w:numFmt w:val="bullet"/>
      <w:lvlText w:val="-"/>
      <w:lvlJc w:val="left"/>
      <w:pPr>
        <w:ind w:left="765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90D58"/>
    <w:multiLevelType w:val="hybridMultilevel"/>
    <w:tmpl w:val="CC2C32DA"/>
    <w:lvl w:ilvl="0" w:tplc="DFF096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717814"/>
    <w:multiLevelType w:val="hybridMultilevel"/>
    <w:tmpl w:val="F7F2A364"/>
    <w:lvl w:ilvl="0" w:tplc="C5C239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55D2C"/>
    <w:multiLevelType w:val="hybridMultilevel"/>
    <w:tmpl w:val="5D76E162"/>
    <w:lvl w:ilvl="0" w:tplc="32484B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42C57"/>
    <w:multiLevelType w:val="hybridMultilevel"/>
    <w:tmpl w:val="36386AB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BB78BE"/>
    <w:multiLevelType w:val="hybridMultilevel"/>
    <w:tmpl w:val="BF9431A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F5C7011"/>
    <w:multiLevelType w:val="hybridMultilevel"/>
    <w:tmpl w:val="0E40EF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75F5B"/>
    <w:multiLevelType w:val="hybridMultilevel"/>
    <w:tmpl w:val="DB829AA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AF03F9"/>
    <w:multiLevelType w:val="hybridMultilevel"/>
    <w:tmpl w:val="DAB4B9C2"/>
    <w:lvl w:ilvl="0" w:tplc="005050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C2840"/>
    <w:multiLevelType w:val="hybridMultilevel"/>
    <w:tmpl w:val="A8B0D816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A376DA7"/>
    <w:multiLevelType w:val="hybridMultilevel"/>
    <w:tmpl w:val="EFECE8F2"/>
    <w:lvl w:ilvl="0" w:tplc="E99A4122">
      <w:start w:val="1"/>
      <w:numFmt w:val="decimal"/>
      <w:lvlText w:val="%1."/>
      <w:lvlJc w:val="left"/>
      <w:pPr>
        <w:ind w:left="1858" w:hanging="360"/>
      </w:pPr>
      <w:rPr>
        <w:rFonts w:ascii="Calibri" w:eastAsia="Times New Roman" w:hAnsi="Calibri" w:cs="Calibri" w:hint="default"/>
        <w:color w:val="auto"/>
        <w:w w:val="100"/>
        <w:sz w:val="22"/>
        <w:szCs w:val="22"/>
      </w:rPr>
    </w:lvl>
    <w:lvl w:ilvl="1" w:tplc="0ED8F9DA">
      <w:numFmt w:val="bullet"/>
      <w:lvlText w:val="•"/>
      <w:lvlJc w:val="left"/>
      <w:pPr>
        <w:ind w:left="2849" w:hanging="360"/>
      </w:pPr>
      <w:rPr>
        <w:rFonts w:hint="default"/>
        <w:color w:val="auto"/>
      </w:rPr>
    </w:lvl>
    <w:lvl w:ilvl="2" w:tplc="C6FE8FD6">
      <w:numFmt w:val="bullet"/>
      <w:lvlText w:val="•"/>
      <w:lvlJc w:val="left"/>
      <w:pPr>
        <w:ind w:left="3838" w:hanging="360"/>
      </w:pPr>
      <w:rPr>
        <w:rFonts w:hint="default"/>
      </w:rPr>
    </w:lvl>
    <w:lvl w:ilvl="3" w:tplc="9244E740">
      <w:numFmt w:val="bullet"/>
      <w:lvlText w:val="•"/>
      <w:lvlJc w:val="left"/>
      <w:pPr>
        <w:ind w:left="4827" w:hanging="360"/>
      </w:pPr>
      <w:rPr>
        <w:rFonts w:hint="default"/>
      </w:rPr>
    </w:lvl>
    <w:lvl w:ilvl="4" w:tplc="1CE845E6">
      <w:numFmt w:val="bullet"/>
      <w:lvlText w:val="•"/>
      <w:lvlJc w:val="left"/>
      <w:pPr>
        <w:ind w:left="5816" w:hanging="360"/>
      </w:pPr>
      <w:rPr>
        <w:rFonts w:hint="default"/>
      </w:rPr>
    </w:lvl>
    <w:lvl w:ilvl="5" w:tplc="EE18AEBA">
      <w:numFmt w:val="bullet"/>
      <w:lvlText w:val="•"/>
      <w:lvlJc w:val="left"/>
      <w:pPr>
        <w:ind w:left="6805" w:hanging="360"/>
      </w:pPr>
      <w:rPr>
        <w:rFonts w:hint="default"/>
      </w:rPr>
    </w:lvl>
    <w:lvl w:ilvl="6" w:tplc="A0F69B2E">
      <w:numFmt w:val="bullet"/>
      <w:lvlText w:val="•"/>
      <w:lvlJc w:val="left"/>
      <w:pPr>
        <w:ind w:left="7794" w:hanging="360"/>
      </w:pPr>
      <w:rPr>
        <w:rFonts w:hint="default"/>
      </w:rPr>
    </w:lvl>
    <w:lvl w:ilvl="7" w:tplc="D0862E5C">
      <w:numFmt w:val="bullet"/>
      <w:lvlText w:val="•"/>
      <w:lvlJc w:val="left"/>
      <w:pPr>
        <w:ind w:left="8783" w:hanging="360"/>
      </w:pPr>
      <w:rPr>
        <w:rFonts w:hint="default"/>
      </w:rPr>
    </w:lvl>
    <w:lvl w:ilvl="8" w:tplc="E16C7312">
      <w:numFmt w:val="bullet"/>
      <w:lvlText w:val="•"/>
      <w:lvlJc w:val="left"/>
      <w:pPr>
        <w:ind w:left="9772" w:hanging="360"/>
      </w:pPr>
      <w:rPr>
        <w:rFonts w:hint="default"/>
      </w:rPr>
    </w:lvl>
  </w:abstractNum>
  <w:abstractNum w:abstractNumId="21" w15:restartNumberingAfterBreak="0">
    <w:nsid w:val="5A2B5AA9"/>
    <w:multiLevelType w:val="hybridMultilevel"/>
    <w:tmpl w:val="B4A6C9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6C2E0F"/>
    <w:multiLevelType w:val="hybridMultilevel"/>
    <w:tmpl w:val="F84C2F06"/>
    <w:lvl w:ilvl="0" w:tplc="0410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3" w15:restartNumberingAfterBreak="0">
    <w:nsid w:val="5BED6688"/>
    <w:multiLevelType w:val="hybridMultilevel"/>
    <w:tmpl w:val="A4C21350"/>
    <w:lvl w:ilvl="0" w:tplc="9FDE83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38445F"/>
    <w:multiLevelType w:val="hybridMultilevel"/>
    <w:tmpl w:val="6F822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303C79"/>
    <w:multiLevelType w:val="hybridMultilevel"/>
    <w:tmpl w:val="5E0451F8"/>
    <w:lvl w:ilvl="0" w:tplc="F31AB39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EB3CD0"/>
    <w:multiLevelType w:val="hybridMultilevel"/>
    <w:tmpl w:val="F6D6391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5C6E84"/>
    <w:multiLevelType w:val="hybridMultilevel"/>
    <w:tmpl w:val="021683F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F65869"/>
    <w:multiLevelType w:val="hybridMultilevel"/>
    <w:tmpl w:val="253861B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CE52042"/>
    <w:multiLevelType w:val="hybridMultilevel"/>
    <w:tmpl w:val="9D204480"/>
    <w:lvl w:ilvl="0" w:tplc="04100017">
      <w:start w:val="1"/>
      <w:numFmt w:val="lowerLetter"/>
      <w:lvlText w:val="%1)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4"/>
  </w:num>
  <w:num w:numId="2">
    <w:abstractNumId w:val="12"/>
  </w:num>
  <w:num w:numId="3">
    <w:abstractNumId w:val="21"/>
  </w:num>
  <w:num w:numId="4">
    <w:abstractNumId w:val="22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26"/>
  </w:num>
  <w:num w:numId="10">
    <w:abstractNumId w:val="20"/>
  </w:num>
  <w:num w:numId="11">
    <w:abstractNumId w:val="11"/>
  </w:num>
  <w:num w:numId="12">
    <w:abstractNumId w:val="19"/>
  </w:num>
  <w:num w:numId="13">
    <w:abstractNumId w:val="5"/>
  </w:num>
  <w:num w:numId="14">
    <w:abstractNumId w:val="10"/>
  </w:num>
  <w:num w:numId="15">
    <w:abstractNumId w:val="14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7"/>
  </w:num>
  <w:num w:numId="19">
    <w:abstractNumId w:val="29"/>
  </w:num>
  <w:num w:numId="20">
    <w:abstractNumId w:val="9"/>
  </w:num>
  <w:num w:numId="21">
    <w:abstractNumId w:val="3"/>
  </w:num>
  <w:num w:numId="22">
    <w:abstractNumId w:val="28"/>
  </w:num>
  <w:num w:numId="23">
    <w:abstractNumId w:val="17"/>
  </w:num>
  <w:num w:numId="24">
    <w:abstractNumId w:val="18"/>
  </w:num>
  <w:num w:numId="25">
    <w:abstractNumId w:val="23"/>
  </w:num>
  <w:num w:numId="26">
    <w:abstractNumId w:val="6"/>
  </w:num>
  <w:num w:numId="27">
    <w:abstractNumId w:val="8"/>
  </w:num>
  <w:num w:numId="28">
    <w:abstractNumId w:val="27"/>
  </w:num>
  <w:num w:numId="29">
    <w:abstractNumId w:val="13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02D"/>
    <w:rsid w:val="00004756"/>
    <w:rsid w:val="00057976"/>
    <w:rsid w:val="00095ABF"/>
    <w:rsid w:val="000B0B85"/>
    <w:rsid w:val="000B6D6C"/>
    <w:rsid w:val="000E2326"/>
    <w:rsid w:val="00154C11"/>
    <w:rsid w:val="00155DAB"/>
    <w:rsid w:val="001B293B"/>
    <w:rsid w:val="002117DC"/>
    <w:rsid w:val="002259D2"/>
    <w:rsid w:val="00230856"/>
    <w:rsid w:val="00230E1A"/>
    <w:rsid w:val="00257380"/>
    <w:rsid w:val="002744C8"/>
    <w:rsid w:val="002A2E97"/>
    <w:rsid w:val="002C586D"/>
    <w:rsid w:val="00330B45"/>
    <w:rsid w:val="00331286"/>
    <w:rsid w:val="00347A5A"/>
    <w:rsid w:val="003602DD"/>
    <w:rsid w:val="00373863"/>
    <w:rsid w:val="003B5C84"/>
    <w:rsid w:val="003E241D"/>
    <w:rsid w:val="003F3115"/>
    <w:rsid w:val="00426280"/>
    <w:rsid w:val="004C3E79"/>
    <w:rsid w:val="004E13A9"/>
    <w:rsid w:val="004F5F89"/>
    <w:rsid w:val="00536151"/>
    <w:rsid w:val="00554FD9"/>
    <w:rsid w:val="00591C90"/>
    <w:rsid w:val="006918FB"/>
    <w:rsid w:val="006A0177"/>
    <w:rsid w:val="006A1292"/>
    <w:rsid w:val="006B2B52"/>
    <w:rsid w:val="006D1E68"/>
    <w:rsid w:val="006E3764"/>
    <w:rsid w:val="006F0028"/>
    <w:rsid w:val="0070420B"/>
    <w:rsid w:val="00707BA3"/>
    <w:rsid w:val="007153A4"/>
    <w:rsid w:val="00732F15"/>
    <w:rsid w:val="0074011C"/>
    <w:rsid w:val="00780D6D"/>
    <w:rsid w:val="007E4D0D"/>
    <w:rsid w:val="00806E11"/>
    <w:rsid w:val="008232C1"/>
    <w:rsid w:val="008239D5"/>
    <w:rsid w:val="0084257B"/>
    <w:rsid w:val="008A6E95"/>
    <w:rsid w:val="008A737F"/>
    <w:rsid w:val="008B032C"/>
    <w:rsid w:val="008E26FB"/>
    <w:rsid w:val="009007AF"/>
    <w:rsid w:val="00911F5B"/>
    <w:rsid w:val="009136EF"/>
    <w:rsid w:val="00942E2C"/>
    <w:rsid w:val="00945C8F"/>
    <w:rsid w:val="00946EBA"/>
    <w:rsid w:val="009608E6"/>
    <w:rsid w:val="00967187"/>
    <w:rsid w:val="0097071F"/>
    <w:rsid w:val="00983981"/>
    <w:rsid w:val="009D3603"/>
    <w:rsid w:val="009F402D"/>
    <w:rsid w:val="00A13BBA"/>
    <w:rsid w:val="00A40605"/>
    <w:rsid w:val="00A678D9"/>
    <w:rsid w:val="00A8023A"/>
    <w:rsid w:val="00A96C36"/>
    <w:rsid w:val="00AA2D41"/>
    <w:rsid w:val="00AB1A91"/>
    <w:rsid w:val="00AB6102"/>
    <w:rsid w:val="00AB6C4A"/>
    <w:rsid w:val="00B063AD"/>
    <w:rsid w:val="00B06B92"/>
    <w:rsid w:val="00B22F5F"/>
    <w:rsid w:val="00BC2DBF"/>
    <w:rsid w:val="00BD2A61"/>
    <w:rsid w:val="00C771E9"/>
    <w:rsid w:val="00C93660"/>
    <w:rsid w:val="00C945A8"/>
    <w:rsid w:val="00C96CF4"/>
    <w:rsid w:val="00CC55F6"/>
    <w:rsid w:val="00CF7A89"/>
    <w:rsid w:val="00D356E5"/>
    <w:rsid w:val="00D5337B"/>
    <w:rsid w:val="00D70F57"/>
    <w:rsid w:val="00D832FF"/>
    <w:rsid w:val="00DE2FE5"/>
    <w:rsid w:val="00E1400B"/>
    <w:rsid w:val="00E36DF1"/>
    <w:rsid w:val="00E574AA"/>
    <w:rsid w:val="00EA426D"/>
    <w:rsid w:val="00EA6DFA"/>
    <w:rsid w:val="00EE14C0"/>
    <w:rsid w:val="00F11B8F"/>
    <w:rsid w:val="00F2346D"/>
    <w:rsid w:val="00F47B4F"/>
    <w:rsid w:val="00F5494D"/>
    <w:rsid w:val="00F902A4"/>
    <w:rsid w:val="00FB6BA0"/>
    <w:rsid w:val="00FB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8A40E24"/>
  <w15:docId w15:val="{C8FCBBEF-D7F6-4293-B07A-D7E5A941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945C8F"/>
    <w:pPr>
      <w:widowControl w:val="0"/>
      <w:autoSpaceDE w:val="0"/>
      <w:autoSpaceDN w:val="0"/>
      <w:spacing w:before="97" w:after="0" w:line="240" w:lineRule="auto"/>
      <w:ind w:left="398" w:hanging="227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E14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11B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346D"/>
  </w:style>
  <w:style w:type="paragraph" w:styleId="Pidipagina">
    <w:name w:val="footer"/>
    <w:basedOn w:val="Normale"/>
    <w:link w:val="Pidipagina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346D"/>
  </w:style>
  <w:style w:type="table" w:styleId="Grigliatabella">
    <w:name w:val="Table Grid"/>
    <w:basedOn w:val="Tabellanormale"/>
    <w:uiPriority w:val="59"/>
    <w:unhideWhenUsed/>
    <w:rsid w:val="00F23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3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346D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45C8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945C8F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AA2D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dichiusura">
    <w:name w:val="endnote text"/>
    <w:basedOn w:val="Normale"/>
    <w:link w:val="TestonotadichiusuraCarattere"/>
    <w:semiHidden/>
    <w:rsid w:val="00554FD9"/>
    <w:pPr>
      <w:spacing w:after="0" w:line="240" w:lineRule="auto"/>
    </w:pPr>
    <w:rPr>
      <w:rFonts w:ascii="Courier PS" w:eastAsia="Times New Roman" w:hAnsi="Courier PS" w:cs="Times New Roman"/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54FD9"/>
    <w:rPr>
      <w:rFonts w:ascii="Courier PS" w:eastAsia="Times New Roman" w:hAnsi="Courier PS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rsid w:val="00554FD9"/>
    <w:pPr>
      <w:pBdr>
        <w:top w:val="single" w:sz="6" w:space="5" w:color="FF0000"/>
        <w:left w:val="single" w:sz="6" w:space="5" w:color="FF0000"/>
        <w:bottom w:val="single" w:sz="6" w:space="5" w:color="FF0000"/>
        <w:right w:val="single" w:sz="6" w:space="5" w:color="FF0000"/>
      </w:pBd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pacing w:after="0" w:line="240" w:lineRule="auto"/>
      <w:ind w:right="-1"/>
      <w:jc w:val="center"/>
    </w:pPr>
    <w:rPr>
      <w:rFonts w:ascii="Lucida Bright" w:eastAsia="Times New Roman" w:hAnsi="Lucida Bright" w:cs="Times New Roman"/>
      <w:b/>
      <w:color w:val="0000FF"/>
      <w:spacing w:val="8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54FD9"/>
    <w:rPr>
      <w:rFonts w:ascii="Lucida Bright" w:eastAsia="Times New Roman" w:hAnsi="Lucida Bright" w:cs="Times New Roman"/>
      <w:b/>
      <w:color w:val="0000FF"/>
      <w:spacing w:val="8"/>
      <w:sz w:val="28"/>
      <w:szCs w:val="20"/>
      <w:lang w:eastAsia="it-IT"/>
    </w:rPr>
  </w:style>
  <w:style w:type="paragraph" w:customStyle="1" w:styleId="Corpodeltesto21">
    <w:name w:val="Corpo del testo 21"/>
    <w:basedOn w:val="Normale"/>
    <w:rsid w:val="00554FD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554F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eWeb">
    <w:name w:val="Normal (Web)"/>
    <w:basedOn w:val="Normale"/>
    <w:rsid w:val="00D70F5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Collegamentoipertestuale">
    <w:name w:val="Hyperlink"/>
    <w:basedOn w:val="Carpredefinitoparagrafo"/>
    <w:uiPriority w:val="99"/>
    <w:unhideWhenUsed/>
    <w:rsid w:val="00347A5A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E14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EE14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AB1A91"/>
    <w:rPr>
      <w:color w:val="605E5C"/>
      <w:shd w:val="clear" w:color="auto" w:fill="E1DFDD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11B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F11B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8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alex97a</dc:creator>
  <cp:lastModifiedBy>GRPM01000E ANTONIO ROSMINI DISTRETTO 036</cp:lastModifiedBy>
  <cp:revision>5</cp:revision>
  <cp:lastPrinted>2022-06-27T09:36:00Z</cp:lastPrinted>
  <dcterms:created xsi:type="dcterms:W3CDTF">2022-07-11T09:45:00Z</dcterms:created>
  <dcterms:modified xsi:type="dcterms:W3CDTF">2023-07-14T10:36:00Z</dcterms:modified>
</cp:coreProperties>
</file>