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02F449" w14:textId="77777777" w:rsidR="000D7471" w:rsidRPr="000D7471" w:rsidRDefault="000D7471" w:rsidP="000D7471">
      <w:pPr>
        <w:widowControl w:val="0"/>
        <w:autoSpaceDE w:val="0"/>
        <w:autoSpaceDN w:val="0"/>
        <w:spacing w:before="90" w:after="0" w:line="240" w:lineRule="auto"/>
        <w:ind w:left="235"/>
        <w:outlineLvl w:val="0"/>
        <w:rPr>
          <w:rFonts w:ascii="Times New Roman" w:eastAsia="Arial" w:hAnsi="Arial" w:cs="Arial"/>
          <w:b/>
          <w:bCs/>
          <w:sz w:val="24"/>
          <w:szCs w:val="24"/>
        </w:rPr>
      </w:pPr>
      <w:r w:rsidRPr="000D7471">
        <w:rPr>
          <w:rFonts w:ascii="Times New Roman" w:eastAsia="Arial" w:hAnsi="Arial" w:cs="Arial"/>
          <w:b/>
          <w:bCs/>
          <w:sz w:val="24"/>
          <w:szCs w:val="24"/>
        </w:rPr>
        <w:t>ALLEGATO</w:t>
      </w:r>
      <w:r w:rsidRPr="000D7471">
        <w:rPr>
          <w:rFonts w:ascii="Times New Roman" w:eastAsia="Arial" w:hAnsi="Arial" w:cs="Arial"/>
          <w:b/>
          <w:bCs/>
          <w:spacing w:val="-4"/>
          <w:sz w:val="24"/>
          <w:szCs w:val="24"/>
        </w:rPr>
        <w:t xml:space="preserve"> </w:t>
      </w:r>
      <w:r w:rsidRPr="000D7471">
        <w:rPr>
          <w:rFonts w:ascii="Times New Roman" w:eastAsia="Arial" w:hAnsi="Arial" w:cs="Arial"/>
          <w:b/>
          <w:bCs/>
          <w:sz w:val="24"/>
          <w:szCs w:val="24"/>
        </w:rPr>
        <w:t>4</w:t>
      </w:r>
    </w:p>
    <w:p w14:paraId="65625DB9" w14:textId="77777777" w:rsidR="000D7471" w:rsidRPr="000D7471" w:rsidRDefault="000D7471" w:rsidP="000D7471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b/>
          <w:sz w:val="16"/>
        </w:rPr>
      </w:pPr>
    </w:p>
    <w:p w14:paraId="09B26DCF" w14:textId="77777777" w:rsidR="000D7471" w:rsidRPr="000D7471" w:rsidRDefault="000D7471" w:rsidP="000D7471">
      <w:pPr>
        <w:widowControl w:val="0"/>
        <w:autoSpaceDE w:val="0"/>
        <w:autoSpaceDN w:val="0"/>
        <w:spacing w:before="90" w:after="0" w:line="240" w:lineRule="auto"/>
        <w:ind w:left="6896" w:right="150" w:firstLine="726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0D7471">
        <w:rPr>
          <w:rFonts w:ascii="Times New Roman" w:eastAsia="Times New Roman" w:hAnsi="Times New Roman" w:cs="Times New Roman"/>
          <w:sz w:val="24"/>
          <w:szCs w:val="24"/>
        </w:rPr>
        <w:t>Al Dirigente Scolastico</w:t>
      </w:r>
      <w:r w:rsidRPr="000D7471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0D7471">
        <w:rPr>
          <w:rFonts w:ascii="Times New Roman" w:eastAsia="Times New Roman" w:hAnsi="Times New Roman" w:cs="Times New Roman"/>
          <w:sz w:val="24"/>
          <w:szCs w:val="24"/>
        </w:rPr>
        <w:t>Liceo</w:t>
      </w:r>
      <w:r w:rsidRPr="000D747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D7471">
        <w:rPr>
          <w:rFonts w:ascii="Times New Roman" w:eastAsia="Times New Roman" w:hAnsi="Times New Roman" w:cs="Times New Roman"/>
          <w:sz w:val="24"/>
          <w:szCs w:val="24"/>
        </w:rPr>
        <w:t>Statale</w:t>
      </w:r>
      <w:r w:rsidRPr="000D747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D7471">
        <w:rPr>
          <w:rFonts w:ascii="Times New Roman" w:eastAsia="Times New Roman" w:hAnsi="Times New Roman" w:cs="Times New Roman"/>
          <w:sz w:val="24"/>
          <w:szCs w:val="24"/>
        </w:rPr>
        <w:t>Antonio</w:t>
      </w:r>
      <w:r w:rsidRPr="000D747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D7471">
        <w:rPr>
          <w:rFonts w:ascii="Times New Roman" w:eastAsia="Times New Roman" w:hAnsi="Times New Roman" w:cs="Times New Roman"/>
          <w:sz w:val="24"/>
          <w:szCs w:val="24"/>
        </w:rPr>
        <w:t>Rosmini</w:t>
      </w:r>
    </w:p>
    <w:p w14:paraId="1D2B4B62" w14:textId="77777777" w:rsidR="000D7471" w:rsidRPr="000D7471" w:rsidRDefault="000D7471" w:rsidP="000D7471">
      <w:pPr>
        <w:widowControl w:val="0"/>
        <w:autoSpaceDE w:val="0"/>
        <w:autoSpaceDN w:val="0"/>
        <w:spacing w:after="0" w:line="240" w:lineRule="auto"/>
        <w:ind w:right="148"/>
        <w:jc w:val="right"/>
        <w:rPr>
          <w:rFonts w:ascii="Times New Roman" w:eastAsia="Times New Roman" w:hAnsi="Times New Roman" w:cs="Times New Roman"/>
          <w:sz w:val="24"/>
        </w:rPr>
      </w:pPr>
      <w:r w:rsidRPr="000D7471">
        <w:rPr>
          <w:rFonts w:ascii="Times New Roman" w:eastAsia="Times New Roman" w:hAnsi="Times New Roman" w:cs="Times New Roman"/>
          <w:sz w:val="24"/>
        </w:rPr>
        <w:t>Viale</w:t>
      </w:r>
      <w:r w:rsidRPr="000D747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proofErr w:type="spellStart"/>
      <w:r w:rsidRPr="000D7471">
        <w:rPr>
          <w:rFonts w:ascii="Times New Roman" w:eastAsia="Times New Roman" w:hAnsi="Times New Roman" w:cs="Times New Roman"/>
          <w:sz w:val="24"/>
        </w:rPr>
        <w:t>Porciatti</w:t>
      </w:r>
      <w:proofErr w:type="spellEnd"/>
      <w:r w:rsidRPr="000D7471">
        <w:rPr>
          <w:rFonts w:ascii="Times New Roman" w:eastAsia="Times New Roman" w:hAnsi="Times New Roman" w:cs="Times New Roman"/>
          <w:sz w:val="24"/>
        </w:rPr>
        <w:t>,</w:t>
      </w:r>
      <w:r w:rsidRPr="000D747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0D7471">
        <w:rPr>
          <w:rFonts w:ascii="Times New Roman" w:eastAsia="Times New Roman" w:hAnsi="Times New Roman" w:cs="Times New Roman"/>
          <w:sz w:val="24"/>
        </w:rPr>
        <w:t>2</w:t>
      </w:r>
    </w:p>
    <w:p w14:paraId="20F7B663" w14:textId="77777777" w:rsidR="000D7471" w:rsidRPr="000D7471" w:rsidRDefault="000D7471" w:rsidP="000D7471">
      <w:pPr>
        <w:widowControl w:val="0"/>
        <w:autoSpaceDE w:val="0"/>
        <w:autoSpaceDN w:val="0"/>
        <w:spacing w:after="0" w:line="240" w:lineRule="auto"/>
        <w:ind w:right="149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0D7471">
        <w:rPr>
          <w:rFonts w:ascii="Times New Roman" w:eastAsia="Times New Roman" w:hAnsi="Times New Roman" w:cs="Times New Roman"/>
          <w:sz w:val="24"/>
          <w:szCs w:val="24"/>
        </w:rPr>
        <w:t>58100</w:t>
      </w:r>
      <w:r w:rsidRPr="000D747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D7471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0D747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D7471">
        <w:rPr>
          <w:rFonts w:ascii="Times New Roman" w:eastAsia="Times New Roman" w:hAnsi="Times New Roman" w:cs="Times New Roman"/>
          <w:sz w:val="24"/>
          <w:szCs w:val="24"/>
        </w:rPr>
        <w:t>Grosseto</w:t>
      </w:r>
    </w:p>
    <w:p w14:paraId="1861AAF3" w14:textId="77777777" w:rsidR="000D7471" w:rsidRPr="000D7471" w:rsidRDefault="000D7471" w:rsidP="000D747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75E7ECF0" w14:textId="47C1E3A2" w:rsidR="000D7471" w:rsidRPr="000D7471" w:rsidRDefault="000D7471" w:rsidP="000D7471">
      <w:pPr>
        <w:widowControl w:val="0"/>
        <w:tabs>
          <w:tab w:val="left" w:pos="1903"/>
        </w:tabs>
        <w:autoSpaceDE w:val="0"/>
        <w:autoSpaceDN w:val="0"/>
        <w:spacing w:before="1" w:after="0" w:line="240" w:lineRule="auto"/>
        <w:ind w:left="1903" w:right="240" w:hanging="1668"/>
        <w:rPr>
          <w:rFonts w:ascii="Times New Roman" w:eastAsia="Times New Roman" w:hAnsi="Times New Roman" w:cs="Times New Roman"/>
          <w:b/>
          <w:sz w:val="24"/>
        </w:rPr>
      </w:pPr>
      <w:r w:rsidRPr="000D7471">
        <w:rPr>
          <w:rFonts w:ascii="Times New Roman" w:eastAsia="Times New Roman" w:hAnsi="Times New Roman" w:cs="Times New Roman"/>
          <w:b/>
        </w:rPr>
        <w:t>OGGETTO:</w:t>
      </w:r>
      <w:r w:rsidRPr="000D7471">
        <w:rPr>
          <w:rFonts w:ascii="Times New Roman" w:eastAsia="Times New Roman" w:hAnsi="Times New Roman" w:cs="Times New Roman"/>
          <w:b/>
        </w:rPr>
        <w:tab/>
      </w:r>
      <w:r w:rsidRPr="000D7471">
        <w:rPr>
          <w:rFonts w:ascii="Times New Roman" w:eastAsia="Times New Roman" w:hAnsi="Times New Roman" w:cs="Times New Roman"/>
        </w:rPr>
        <w:t>Procedura</w:t>
      </w:r>
      <w:r w:rsidRPr="000D7471">
        <w:rPr>
          <w:rFonts w:ascii="Times New Roman" w:eastAsia="Times New Roman" w:hAnsi="Times New Roman" w:cs="Times New Roman"/>
          <w:spacing w:val="13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per</w:t>
      </w:r>
      <w:r w:rsidRPr="000D7471">
        <w:rPr>
          <w:rFonts w:ascii="Times New Roman" w:eastAsia="Times New Roman" w:hAnsi="Times New Roman" w:cs="Times New Roman"/>
          <w:spacing w:val="15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la</w:t>
      </w:r>
      <w:r w:rsidRPr="000D7471">
        <w:rPr>
          <w:rFonts w:ascii="Times New Roman" w:eastAsia="Times New Roman" w:hAnsi="Times New Roman" w:cs="Times New Roman"/>
          <w:spacing w:val="14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concessione</w:t>
      </w:r>
      <w:r w:rsidRPr="000D7471">
        <w:rPr>
          <w:rFonts w:ascii="Times New Roman" w:eastAsia="Times New Roman" w:hAnsi="Times New Roman" w:cs="Times New Roman"/>
          <w:spacing w:val="14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del</w:t>
      </w:r>
      <w:r w:rsidRPr="000D7471">
        <w:rPr>
          <w:rFonts w:ascii="Times New Roman" w:eastAsia="Times New Roman" w:hAnsi="Times New Roman" w:cs="Times New Roman"/>
          <w:spacing w:val="15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servizio</w:t>
      </w:r>
      <w:r w:rsidRPr="000D7471">
        <w:rPr>
          <w:rFonts w:ascii="Times New Roman" w:eastAsia="Times New Roman" w:hAnsi="Times New Roman" w:cs="Times New Roman"/>
          <w:spacing w:val="14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di</w:t>
      </w:r>
      <w:r w:rsidRPr="000D7471">
        <w:rPr>
          <w:rFonts w:ascii="Times New Roman" w:eastAsia="Times New Roman" w:hAnsi="Times New Roman" w:cs="Times New Roman"/>
          <w:spacing w:val="14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ristoro</w:t>
      </w:r>
      <w:r w:rsidRPr="000D7471">
        <w:rPr>
          <w:rFonts w:ascii="Times New Roman" w:eastAsia="Times New Roman" w:hAnsi="Times New Roman" w:cs="Times New Roman"/>
          <w:spacing w:val="14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mediante</w:t>
      </w:r>
      <w:r w:rsidRPr="000D7471">
        <w:rPr>
          <w:rFonts w:ascii="Times New Roman" w:eastAsia="Times New Roman" w:hAnsi="Times New Roman" w:cs="Times New Roman"/>
          <w:spacing w:val="14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installazione</w:t>
      </w:r>
      <w:r w:rsidRPr="000D7471">
        <w:rPr>
          <w:rFonts w:ascii="Times New Roman" w:eastAsia="Times New Roman" w:hAnsi="Times New Roman" w:cs="Times New Roman"/>
          <w:spacing w:val="14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e</w:t>
      </w:r>
      <w:r w:rsidRPr="000D7471">
        <w:rPr>
          <w:rFonts w:ascii="Times New Roman" w:eastAsia="Times New Roman" w:hAnsi="Times New Roman" w:cs="Times New Roman"/>
          <w:spacing w:val="14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gestione</w:t>
      </w:r>
      <w:r w:rsidRPr="000D7471">
        <w:rPr>
          <w:rFonts w:ascii="Times New Roman" w:eastAsia="Times New Roman" w:hAnsi="Times New Roman" w:cs="Times New Roman"/>
          <w:spacing w:val="15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di</w:t>
      </w:r>
      <w:r w:rsidRPr="000D7471">
        <w:rPr>
          <w:rFonts w:ascii="Times New Roman" w:eastAsia="Times New Roman" w:hAnsi="Times New Roman" w:cs="Times New Roman"/>
          <w:spacing w:val="-52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distributori</w:t>
      </w:r>
      <w:r w:rsidRPr="000D7471">
        <w:rPr>
          <w:rFonts w:ascii="Times New Roman" w:eastAsia="Times New Roman" w:hAnsi="Times New Roman" w:cs="Times New Roman"/>
          <w:spacing w:val="-1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automatici -</w:t>
      </w:r>
      <w:r w:rsidRPr="000D7471">
        <w:rPr>
          <w:rFonts w:ascii="Times New Roman" w:eastAsia="Times New Roman" w:hAnsi="Times New Roman" w:cs="Times New Roman"/>
          <w:spacing w:val="1"/>
        </w:rPr>
        <w:t xml:space="preserve"> </w:t>
      </w:r>
      <w:r w:rsidRPr="000D7471">
        <w:rPr>
          <w:rFonts w:ascii="Times New Roman" w:eastAsia="Times New Roman" w:hAnsi="Times New Roman" w:cs="Times New Roman"/>
          <w:b/>
        </w:rPr>
        <w:t>Codice</w:t>
      </w:r>
      <w:r w:rsidRPr="000D7471">
        <w:rPr>
          <w:rFonts w:ascii="Times New Roman" w:eastAsia="Times New Roman" w:hAnsi="Times New Roman" w:cs="Times New Roman"/>
          <w:b/>
          <w:spacing w:val="-3"/>
        </w:rPr>
        <w:t xml:space="preserve"> </w:t>
      </w:r>
      <w:r w:rsidRPr="000D7471">
        <w:rPr>
          <w:rFonts w:ascii="Times New Roman" w:eastAsia="Times New Roman" w:hAnsi="Times New Roman" w:cs="Times New Roman"/>
          <w:b/>
        </w:rPr>
        <w:t>identificativo</w:t>
      </w:r>
      <w:r w:rsidRPr="000D7471">
        <w:rPr>
          <w:rFonts w:ascii="Times New Roman" w:eastAsia="Times New Roman" w:hAnsi="Times New Roman" w:cs="Times New Roman"/>
          <w:b/>
          <w:spacing w:val="-1"/>
        </w:rPr>
        <w:t xml:space="preserve"> </w:t>
      </w:r>
      <w:r w:rsidRPr="000D7471">
        <w:rPr>
          <w:rFonts w:ascii="Times New Roman" w:eastAsia="Times New Roman" w:hAnsi="Times New Roman" w:cs="Times New Roman"/>
          <w:b/>
        </w:rPr>
        <w:t>gara</w:t>
      </w:r>
      <w:r w:rsidRPr="000D7471">
        <w:rPr>
          <w:rFonts w:ascii="Times New Roman" w:eastAsia="Times New Roman" w:hAnsi="Times New Roman" w:cs="Times New Roman"/>
          <w:b/>
          <w:spacing w:val="-3"/>
        </w:rPr>
        <w:t xml:space="preserve"> </w:t>
      </w:r>
      <w:r w:rsidRPr="000D7471">
        <w:rPr>
          <w:rFonts w:ascii="Times New Roman" w:eastAsia="Times New Roman" w:hAnsi="Times New Roman" w:cs="Times New Roman"/>
          <w:b/>
        </w:rPr>
        <w:t>CIG.</w:t>
      </w:r>
      <w:r w:rsidRPr="000D7471">
        <w:rPr>
          <w:rFonts w:ascii="Times New Roman" w:eastAsia="Times New Roman" w:hAnsi="Times New Roman" w:cs="Times New Roman"/>
          <w:b/>
          <w:spacing w:val="1"/>
        </w:rPr>
        <w:t xml:space="preserve"> </w:t>
      </w:r>
      <w:r w:rsidR="0087142F" w:rsidRPr="0087142F">
        <w:rPr>
          <w:rFonts w:ascii="Times New Roman" w:eastAsia="Times New Roman" w:hAnsi="Times New Roman" w:cs="Times New Roman"/>
          <w:b/>
          <w:spacing w:val="1"/>
        </w:rPr>
        <w:t>9963528369</w:t>
      </w:r>
      <w:bookmarkStart w:id="0" w:name="_GoBack"/>
      <w:bookmarkEnd w:id="0"/>
    </w:p>
    <w:p w14:paraId="5D79AA06" w14:textId="77777777" w:rsidR="000D7471" w:rsidRPr="000D7471" w:rsidRDefault="000D7471" w:rsidP="000D747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14:paraId="1F7C8551" w14:textId="77777777" w:rsidR="000D7471" w:rsidRPr="000D7471" w:rsidRDefault="000D7471" w:rsidP="000D7471">
      <w:pPr>
        <w:widowControl w:val="0"/>
        <w:autoSpaceDE w:val="0"/>
        <w:autoSpaceDN w:val="0"/>
        <w:spacing w:after="0" w:line="275" w:lineRule="exact"/>
        <w:ind w:left="4286"/>
        <w:outlineLvl w:val="0"/>
        <w:rPr>
          <w:rFonts w:ascii="Times New Roman" w:eastAsia="Arial" w:hAnsi="Arial" w:cs="Arial"/>
          <w:b/>
          <w:bCs/>
          <w:sz w:val="24"/>
          <w:szCs w:val="24"/>
        </w:rPr>
      </w:pPr>
      <w:r w:rsidRPr="000D7471">
        <w:rPr>
          <w:rFonts w:ascii="Times New Roman" w:eastAsia="Arial" w:hAnsi="Arial" w:cs="Arial"/>
          <w:b/>
          <w:bCs/>
          <w:sz w:val="24"/>
          <w:szCs w:val="24"/>
        </w:rPr>
        <w:t>Offerta</w:t>
      </w:r>
      <w:r w:rsidRPr="000D7471">
        <w:rPr>
          <w:rFonts w:ascii="Times New Roman" w:eastAsia="Arial" w:hAnsi="Arial" w:cs="Arial"/>
          <w:b/>
          <w:bCs/>
          <w:spacing w:val="-3"/>
          <w:sz w:val="24"/>
          <w:szCs w:val="24"/>
        </w:rPr>
        <w:t xml:space="preserve"> </w:t>
      </w:r>
      <w:r w:rsidRPr="000D7471">
        <w:rPr>
          <w:rFonts w:ascii="Times New Roman" w:eastAsia="Arial" w:hAnsi="Arial" w:cs="Arial"/>
          <w:b/>
          <w:bCs/>
          <w:sz w:val="24"/>
          <w:szCs w:val="24"/>
        </w:rPr>
        <w:t>tecnica</w:t>
      </w:r>
    </w:p>
    <w:p w14:paraId="071345CD" w14:textId="77777777" w:rsidR="000D7471" w:rsidRPr="000D7471" w:rsidRDefault="000D7471" w:rsidP="000D7471">
      <w:pPr>
        <w:widowControl w:val="0"/>
        <w:tabs>
          <w:tab w:val="left" w:pos="4556"/>
          <w:tab w:val="left" w:pos="4755"/>
          <w:tab w:val="left" w:pos="5475"/>
          <w:tab w:val="left" w:pos="7372"/>
          <w:tab w:val="left" w:pos="8764"/>
          <w:tab w:val="left" w:pos="9732"/>
        </w:tabs>
        <w:autoSpaceDE w:val="0"/>
        <w:autoSpaceDN w:val="0"/>
        <w:spacing w:after="0" w:line="240" w:lineRule="auto"/>
        <w:ind w:left="235" w:right="235"/>
        <w:rPr>
          <w:rFonts w:ascii="Times New Roman" w:eastAsia="Times New Roman" w:hAnsi="Times New Roman" w:cs="Times New Roman"/>
        </w:rPr>
      </w:pPr>
      <w:r w:rsidRPr="000D7471">
        <w:rPr>
          <w:rFonts w:ascii="Times New Roman" w:eastAsia="Times New Roman" w:hAnsi="Times New Roman" w:cs="Times New Roman"/>
        </w:rPr>
        <w:t>Il</w:t>
      </w:r>
      <w:r w:rsidRPr="000D7471">
        <w:rPr>
          <w:rFonts w:ascii="Times New Roman" w:eastAsia="Times New Roman" w:hAnsi="Times New Roman" w:cs="Times New Roman"/>
          <w:spacing w:val="-3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sottoscritto</w:t>
      </w:r>
      <w:r w:rsidRPr="000D7471">
        <w:rPr>
          <w:rFonts w:ascii="Times New Roman" w:eastAsia="Times New Roman" w:hAnsi="Times New Roman" w:cs="Times New Roman"/>
          <w:u w:val="single"/>
        </w:rPr>
        <w:tab/>
      </w:r>
      <w:r w:rsidRPr="000D7471">
        <w:rPr>
          <w:rFonts w:ascii="Times New Roman" w:eastAsia="Times New Roman" w:hAnsi="Times New Roman" w:cs="Times New Roman"/>
          <w:u w:val="single"/>
        </w:rPr>
        <w:tab/>
      </w:r>
      <w:r w:rsidRPr="000D7471">
        <w:rPr>
          <w:rFonts w:ascii="Times New Roman" w:eastAsia="Times New Roman" w:hAnsi="Times New Roman" w:cs="Times New Roman"/>
        </w:rPr>
        <w:t>, nato a</w:t>
      </w:r>
      <w:r w:rsidRPr="000D7471">
        <w:rPr>
          <w:rFonts w:ascii="Times New Roman" w:eastAsia="Times New Roman" w:hAnsi="Times New Roman" w:cs="Times New Roman"/>
          <w:u w:val="single"/>
        </w:rPr>
        <w:tab/>
      </w:r>
      <w:r w:rsidRPr="000D7471">
        <w:rPr>
          <w:rFonts w:ascii="Times New Roman" w:eastAsia="Times New Roman" w:hAnsi="Times New Roman" w:cs="Times New Roman"/>
          <w:u w:val="single"/>
        </w:rPr>
        <w:tab/>
      </w:r>
      <w:r w:rsidRPr="000D7471">
        <w:rPr>
          <w:rFonts w:ascii="Times New Roman" w:eastAsia="Times New Roman" w:hAnsi="Times New Roman" w:cs="Times New Roman"/>
        </w:rPr>
        <w:t>il</w:t>
      </w:r>
      <w:r w:rsidRPr="000D7471">
        <w:rPr>
          <w:rFonts w:ascii="Times New Roman" w:eastAsia="Times New Roman" w:hAnsi="Times New Roman" w:cs="Times New Roman"/>
          <w:u w:val="single"/>
        </w:rPr>
        <w:tab/>
      </w:r>
      <w:r w:rsidRPr="000D7471">
        <w:rPr>
          <w:rFonts w:ascii="Times New Roman" w:eastAsia="Times New Roman" w:hAnsi="Times New Roman" w:cs="Times New Roman"/>
        </w:rPr>
        <w:t>, in qualità</w:t>
      </w:r>
      <w:r w:rsidRPr="000D7471">
        <w:rPr>
          <w:rFonts w:ascii="Times New Roman" w:eastAsia="Times New Roman" w:hAnsi="Times New Roman" w:cs="Times New Roman"/>
          <w:spacing w:val="1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di</w:t>
      </w:r>
      <w:r w:rsidRPr="000D7471">
        <w:rPr>
          <w:rFonts w:ascii="Times New Roman" w:eastAsia="Times New Roman" w:hAnsi="Times New Roman" w:cs="Times New Roman"/>
          <w:spacing w:val="-4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legale</w:t>
      </w:r>
      <w:r w:rsidRPr="000D7471">
        <w:rPr>
          <w:rFonts w:ascii="Times New Roman" w:eastAsia="Times New Roman" w:hAnsi="Times New Roman" w:cs="Times New Roman"/>
          <w:spacing w:val="-2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rappresentante</w:t>
      </w:r>
      <w:r w:rsidRPr="000D7471">
        <w:rPr>
          <w:rFonts w:ascii="Times New Roman" w:eastAsia="Times New Roman" w:hAnsi="Times New Roman" w:cs="Times New Roman"/>
          <w:spacing w:val="-3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della</w:t>
      </w:r>
      <w:r w:rsidRPr="000D7471">
        <w:rPr>
          <w:rFonts w:ascii="Times New Roman" w:eastAsia="Times New Roman" w:hAnsi="Times New Roman" w:cs="Times New Roman"/>
          <w:spacing w:val="-2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Ditta</w:t>
      </w:r>
      <w:r w:rsidRPr="000D7471">
        <w:rPr>
          <w:rFonts w:ascii="Times New Roman" w:eastAsia="Times New Roman" w:hAnsi="Times New Roman" w:cs="Times New Roman"/>
          <w:u w:val="single"/>
        </w:rPr>
        <w:tab/>
      </w:r>
      <w:r w:rsidRPr="000D7471">
        <w:rPr>
          <w:rFonts w:ascii="Times New Roman" w:eastAsia="Times New Roman" w:hAnsi="Times New Roman" w:cs="Times New Roman"/>
          <w:u w:val="single"/>
        </w:rPr>
        <w:tab/>
      </w:r>
      <w:r w:rsidRPr="000D7471">
        <w:rPr>
          <w:rFonts w:ascii="Times New Roman" w:eastAsia="Times New Roman" w:hAnsi="Times New Roman" w:cs="Times New Roman"/>
          <w:u w:val="single"/>
        </w:rPr>
        <w:tab/>
      </w:r>
      <w:r w:rsidRPr="000D7471">
        <w:rPr>
          <w:rFonts w:ascii="Times New Roman" w:eastAsia="Times New Roman" w:hAnsi="Times New Roman" w:cs="Times New Roman"/>
          <w:u w:val="single"/>
        </w:rPr>
        <w:tab/>
      </w:r>
      <w:r w:rsidRPr="000D7471">
        <w:rPr>
          <w:rFonts w:ascii="Times New Roman" w:eastAsia="Times New Roman" w:hAnsi="Times New Roman" w:cs="Times New Roman"/>
          <w:u w:val="single"/>
        </w:rPr>
        <w:tab/>
      </w:r>
      <w:r w:rsidRPr="000D7471">
        <w:rPr>
          <w:rFonts w:ascii="Times New Roman" w:eastAsia="Times New Roman" w:hAnsi="Times New Roman" w:cs="Times New Roman"/>
          <w:u w:val="single"/>
        </w:rPr>
        <w:tab/>
      </w:r>
      <w:r w:rsidRPr="000D7471">
        <w:rPr>
          <w:rFonts w:ascii="Times New Roman" w:eastAsia="Times New Roman" w:hAnsi="Times New Roman" w:cs="Times New Roman"/>
          <w:spacing w:val="-1"/>
        </w:rPr>
        <w:t>,</w:t>
      </w:r>
      <w:r w:rsidRPr="000D7471">
        <w:rPr>
          <w:rFonts w:ascii="Times New Roman" w:eastAsia="Times New Roman" w:hAnsi="Times New Roman" w:cs="Times New Roman"/>
          <w:spacing w:val="-52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con</w:t>
      </w:r>
      <w:r w:rsidRPr="000D7471">
        <w:rPr>
          <w:rFonts w:ascii="Times New Roman" w:eastAsia="Times New Roman" w:hAnsi="Times New Roman" w:cs="Times New Roman"/>
          <w:spacing w:val="-1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sede</w:t>
      </w:r>
      <w:r w:rsidRPr="000D7471">
        <w:rPr>
          <w:rFonts w:ascii="Times New Roman" w:eastAsia="Times New Roman" w:hAnsi="Times New Roman" w:cs="Times New Roman"/>
          <w:spacing w:val="1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a</w:t>
      </w:r>
      <w:r w:rsidRPr="000D7471">
        <w:rPr>
          <w:rFonts w:ascii="Times New Roman" w:eastAsia="Times New Roman" w:hAnsi="Times New Roman" w:cs="Times New Roman"/>
          <w:u w:val="single"/>
        </w:rPr>
        <w:tab/>
      </w:r>
      <w:r w:rsidRPr="000D7471">
        <w:rPr>
          <w:rFonts w:ascii="Times New Roman" w:eastAsia="Times New Roman" w:hAnsi="Times New Roman" w:cs="Times New Roman"/>
        </w:rPr>
        <w:t>prov.</w:t>
      </w:r>
      <w:r w:rsidRPr="000D7471">
        <w:rPr>
          <w:rFonts w:ascii="Times New Roman" w:eastAsia="Times New Roman" w:hAnsi="Times New Roman" w:cs="Times New Roman"/>
          <w:spacing w:val="-1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(</w:t>
      </w:r>
      <w:r w:rsidRPr="000D7471">
        <w:rPr>
          <w:rFonts w:ascii="Times New Roman" w:eastAsia="Times New Roman" w:hAnsi="Times New Roman" w:cs="Times New Roman"/>
          <w:u w:val="single"/>
        </w:rPr>
        <w:tab/>
      </w:r>
      <w:r w:rsidRPr="000D7471">
        <w:rPr>
          <w:rFonts w:ascii="Times New Roman" w:eastAsia="Times New Roman" w:hAnsi="Times New Roman" w:cs="Times New Roman"/>
        </w:rPr>
        <w:t>);</w:t>
      </w:r>
      <w:r w:rsidRPr="000D7471">
        <w:rPr>
          <w:rFonts w:ascii="Times New Roman" w:eastAsia="Times New Roman" w:hAnsi="Times New Roman" w:cs="Times New Roman"/>
          <w:spacing w:val="1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P.IVA</w:t>
      </w:r>
    </w:p>
    <w:p w14:paraId="096986FE" w14:textId="77777777" w:rsidR="000D7471" w:rsidRPr="000D7471" w:rsidRDefault="000D7471" w:rsidP="000D7471">
      <w:pPr>
        <w:widowControl w:val="0"/>
        <w:tabs>
          <w:tab w:val="left" w:pos="3865"/>
        </w:tabs>
        <w:autoSpaceDE w:val="0"/>
        <w:autoSpaceDN w:val="0"/>
        <w:spacing w:after="0" w:line="252" w:lineRule="exact"/>
        <w:ind w:left="235"/>
        <w:rPr>
          <w:rFonts w:ascii="Times New Roman" w:eastAsia="Times New Roman" w:hAnsi="Times New Roman" w:cs="Times New Roman"/>
        </w:rPr>
      </w:pPr>
      <w:r w:rsidRPr="000D7471">
        <w:rPr>
          <w:rFonts w:ascii="Times New Roman" w:eastAsia="Times New Roman" w:hAnsi="Times New Roman" w:cs="Times New Roman"/>
          <w:u w:val="single"/>
        </w:rPr>
        <w:t xml:space="preserve"> </w:t>
      </w:r>
      <w:r w:rsidRPr="000D7471">
        <w:rPr>
          <w:rFonts w:ascii="Times New Roman" w:eastAsia="Times New Roman" w:hAnsi="Times New Roman" w:cs="Times New Roman"/>
          <w:u w:val="single"/>
        </w:rPr>
        <w:tab/>
      </w:r>
      <w:r w:rsidRPr="000D7471">
        <w:rPr>
          <w:rFonts w:ascii="Times New Roman" w:eastAsia="Times New Roman" w:hAnsi="Times New Roman" w:cs="Times New Roman"/>
        </w:rPr>
        <w:t>,</w:t>
      </w:r>
    </w:p>
    <w:p w14:paraId="306C769F" w14:textId="77777777" w:rsidR="000D7471" w:rsidRPr="000D7471" w:rsidRDefault="000D7471" w:rsidP="000D7471">
      <w:pPr>
        <w:widowControl w:val="0"/>
        <w:tabs>
          <w:tab w:val="left" w:pos="2435"/>
          <w:tab w:val="left" w:pos="4860"/>
          <w:tab w:val="left" w:pos="9885"/>
        </w:tabs>
        <w:autoSpaceDE w:val="0"/>
        <w:autoSpaceDN w:val="0"/>
        <w:spacing w:after="0" w:line="252" w:lineRule="exact"/>
        <w:ind w:left="235"/>
        <w:rPr>
          <w:rFonts w:ascii="Times New Roman" w:eastAsia="Times New Roman" w:hAnsi="Times New Roman" w:cs="Times New Roman"/>
        </w:rPr>
      </w:pPr>
      <w:r w:rsidRPr="000D7471">
        <w:rPr>
          <w:rFonts w:ascii="Times New Roman" w:eastAsia="Times New Roman" w:hAnsi="Times New Roman" w:cs="Times New Roman"/>
        </w:rPr>
        <w:t>tel.</w:t>
      </w:r>
      <w:r w:rsidRPr="000D7471">
        <w:rPr>
          <w:rFonts w:ascii="Times New Roman" w:eastAsia="Times New Roman" w:hAnsi="Times New Roman" w:cs="Times New Roman"/>
          <w:u w:val="single"/>
        </w:rPr>
        <w:tab/>
      </w:r>
      <w:r w:rsidRPr="000D7471">
        <w:rPr>
          <w:rFonts w:ascii="Times New Roman" w:eastAsia="Times New Roman" w:hAnsi="Times New Roman" w:cs="Times New Roman"/>
        </w:rPr>
        <w:t>,</w:t>
      </w:r>
      <w:r w:rsidRPr="000D7471">
        <w:rPr>
          <w:rFonts w:ascii="Times New Roman" w:eastAsia="Times New Roman" w:hAnsi="Times New Roman" w:cs="Times New Roman"/>
          <w:spacing w:val="-1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fax</w:t>
      </w:r>
      <w:r w:rsidRPr="000D7471">
        <w:rPr>
          <w:rFonts w:ascii="Times New Roman" w:eastAsia="Times New Roman" w:hAnsi="Times New Roman" w:cs="Times New Roman"/>
          <w:u w:val="single"/>
        </w:rPr>
        <w:tab/>
      </w:r>
      <w:r w:rsidRPr="000D7471">
        <w:rPr>
          <w:rFonts w:ascii="Times New Roman" w:eastAsia="Times New Roman" w:hAnsi="Times New Roman" w:cs="Times New Roman"/>
        </w:rPr>
        <w:t>,</w:t>
      </w:r>
      <w:r w:rsidRPr="000D7471">
        <w:rPr>
          <w:rFonts w:ascii="Times New Roman" w:eastAsia="Times New Roman" w:hAnsi="Times New Roman" w:cs="Times New Roman"/>
          <w:spacing w:val="-2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>sito</w:t>
      </w:r>
      <w:r w:rsidRPr="000D7471">
        <w:rPr>
          <w:rFonts w:ascii="Times New Roman" w:eastAsia="Times New Roman" w:hAnsi="Times New Roman" w:cs="Times New Roman"/>
          <w:spacing w:val="-1"/>
        </w:rPr>
        <w:t xml:space="preserve"> </w:t>
      </w:r>
      <w:r w:rsidRPr="000D7471">
        <w:rPr>
          <w:rFonts w:ascii="Times New Roman" w:eastAsia="Times New Roman" w:hAnsi="Times New Roman" w:cs="Times New Roman"/>
        </w:rPr>
        <w:t xml:space="preserve">web </w:t>
      </w:r>
      <w:r w:rsidRPr="000D7471">
        <w:rPr>
          <w:rFonts w:ascii="Times New Roman" w:eastAsia="Times New Roman" w:hAnsi="Times New Roman" w:cs="Times New Roman"/>
          <w:u w:val="single"/>
        </w:rPr>
        <w:t xml:space="preserve"> </w:t>
      </w:r>
      <w:r w:rsidRPr="000D7471">
        <w:rPr>
          <w:rFonts w:ascii="Times New Roman" w:eastAsia="Times New Roman" w:hAnsi="Times New Roman" w:cs="Times New Roman"/>
          <w:u w:val="single"/>
        </w:rPr>
        <w:tab/>
      </w:r>
    </w:p>
    <w:p w14:paraId="4C0F7C04" w14:textId="77777777" w:rsidR="000D7471" w:rsidRPr="000D7471" w:rsidRDefault="000D7471" w:rsidP="000D7471">
      <w:pPr>
        <w:widowControl w:val="0"/>
        <w:tabs>
          <w:tab w:val="left" w:pos="8932"/>
        </w:tabs>
        <w:autoSpaceDE w:val="0"/>
        <w:autoSpaceDN w:val="0"/>
        <w:spacing w:before="1" w:after="0" w:line="252" w:lineRule="exact"/>
        <w:ind w:left="235"/>
        <w:rPr>
          <w:rFonts w:ascii="Times New Roman" w:eastAsia="Times New Roman" w:hAnsi="Times New Roman" w:cs="Times New Roman"/>
        </w:rPr>
      </w:pPr>
      <w:r w:rsidRPr="000D7471">
        <w:rPr>
          <w:rFonts w:ascii="Times New Roman" w:eastAsia="Times New Roman" w:hAnsi="Times New Roman" w:cs="Times New Roman"/>
        </w:rPr>
        <w:t>e-mail</w:t>
      </w:r>
      <w:r w:rsidRPr="000D7471">
        <w:rPr>
          <w:rFonts w:ascii="Times New Roman" w:eastAsia="Times New Roman" w:hAnsi="Times New Roman" w:cs="Times New Roman"/>
          <w:spacing w:val="1"/>
        </w:rPr>
        <w:t xml:space="preserve"> </w:t>
      </w:r>
      <w:r w:rsidRPr="000D7471">
        <w:rPr>
          <w:rFonts w:ascii="Times New Roman" w:eastAsia="Times New Roman" w:hAnsi="Times New Roman" w:cs="Times New Roman"/>
          <w:u w:val="single"/>
        </w:rPr>
        <w:t xml:space="preserve"> </w:t>
      </w:r>
      <w:r w:rsidRPr="000D7471">
        <w:rPr>
          <w:rFonts w:ascii="Times New Roman" w:eastAsia="Times New Roman" w:hAnsi="Times New Roman" w:cs="Times New Roman"/>
          <w:u w:val="single"/>
        </w:rPr>
        <w:tab/>
      </w:r>
    </w:p>
    <w:p w14:paraId="09157F85" w14:textId="77777777" w:rsidR="000D7471" w:rsidRPr="000D7471" w:rsidRDefault="000D7471" w:rsidP="000D7471">
      <w:pPr>
        <w:widowControl w:val="0"/>
        <w:tabs>
          <w:tab w:val="left" w:pos="9115"/>
        </w:tabs>
        <w:autoSpaceDE w:val="0"/>
        <w:autoSpaceDN w:val="0"/>
        <w:spacing w:after="0" w:line="252" w:lineRule="exact"/>
        <w:ind w:left="235"/>
        <w:rPr>
          <w:rFonts w:ascii="Times New Roman" w:eastAsia="Times New Roman" w:hAnsi="Times New Roman" w:cs="Times New Roman"/>
        </w:rPr>
      </w:pPr>
      <w:proofErr w:type="spellStart"/>
      <w:r w:rsidRPr="000D7471">
        <w:rPr>
          <w:rFonts w:ascii="Times New Roman" w:eastAsia="Times New Roman" w:hAnsi="Times New Roman" w:cs="Times New Roman"/>
        </w:rPr>
        <w:t>pec</w:t>
      </w:r>
      <w:proofErr w:type="spellEnd"/>
      <w:r w:rsidRPr="000D7471">
        <w:rPr>
          <w:rFonts w:ascii="Times New Roman" w:eastAsia="Times New Roman" w:hAnsi="Times New Roman" w:cs="Times New Roman"/>
          <w:spacing w:val="-2"/>
        </w:rPr>
        <w:t xml:space="preserve"> </w:t>
      </w:r>
      <w:r w:rsidRPr="000D7471">
        <w:rPr>
          <w:rFonts w:ascii="Times New Roman" w:eastAsia="Times New Roman" w:hAnsi="Times New Roman" w:cs="Times New Roman"/>
          <w:u w:val="single"/>
        </w:rPr>
        <w:t xml:space="preserve"> </w:t>
      </w:r>
      <w:r w:rsidRPr="000D7471">
        <w:rPr>
          <w:rFonts w:ascii="Times New Roman" w:eastAsia="Times New Roman" w:hAnsi="Times New Roman" w:cs="Times New Roman"/>
          <w:u w:val="single"/>
        </w:rPr>
        <w:tab/>
      </w:r>
    </w:p>
    <w:p w14:paraId="18C9D188" w14:textId="77777777" w:rsidR="000D7471" w:rsidRPr="000D7471" w:rsidRDefault="000D7471" w:rsidP="000D7471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</w:rPr>
      </w:pPr>
    </w:p>
    <w:p w14:paraId="11781B70" w14:textId="77777777" w:rsidR="000D7471" w:rsidRPr="000D7471" w:rsidRDefault="000D7471" w:rsidP="000D7471">
      <w:pPr>
        <w:widowControl w:val="0"/>
        <w:autoSpaceDE w:val="0"/>
        <w:autoSpaceDN w:val="0"/>
        <w:spacing w:after="0" w:line="240" w:lineRule="auto"/>
        <w:ind w:left="3348" w:right="3263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0D7471">
        <w:rPr>
          <w:rFonts w:ascii="Times New Roman" w:eastAsia="Times New Roman" w:hAnsi="Times New Roman" w:cs="Times New Roman"/>
          <w:sz w:val="24"/>
          <w:szCs w:val="24"/>
        </w:rPr>
        <w:t>Formula</w:t>
      </w:r>
      <w:r w:rsidRPr="000D747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D7471">
        <w:rPr>
          <w:rFonts w:ascii="Times New Roman" w:eastAsia="Times New Roman" w:hAnsi="Times New Roman" w:cs="Times New Roman"/>
          <w:sz w:val="24"/>
          <w:szCs w:val="24"/>
        </w:rPr>
        <w:t>la</w:t>
      </w:r>
      <w:r w:rsidRPr="000D747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D7471">
        <w:rPr>
          <w:rFonts w:ascii="Times New Roman" w:eastAsia="Times New Roman" w:hAnsi="Times New Roman" w:cs="Times New Roman"/>
          <w:sz w:val="24"/>
          <w:szCs w:val="24"/>
        </w:rPr>
        <w:t>seguente</w:t>
      </w:r>
      <w:r w:rsidRPr="000D747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D7471">
        <w:rPr>
          <w:rFonts w:ascii="Times New Roman" w:eastAsia="Times New Roman" w:hAnsi="Times New Roman" w:cs="Times New Roman"/>
          <w:sz w:val="24"/>
          <w:szCs w:val="24"/>
        </w:rPr>
        <w:t>offerta</w:t>
      </w:r>
      <w:r w:rsidRPr="000D747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D7471">
        <w:rPr>
          <w:rFonts w:ascii="Times New Roman" w:eastAsia="Times New Roman" w:hAnsi="Times New Roman" w:cs="Times New Roman"/>
          <w:sz w:val="24"/>
          <w:szCs w:val="24"/>
        </w:rPr>
        <w:t>tecnica</w:t>
      </w:r>
    </w:p>
    <w:tbl>
      <w:tblPr>
        <w:tblStyle w:val="TableNormal"/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8"/>
        <w:gridCol w:w="2308"/>
      </w:tblGrid>
      <w:tr w:rsidR="000D7471" w:rsidRPr="000D7471" w14:paraId="78EAAA28" w14:textId="77777777" w:rsidTr="001F5A6A">
        <w:trPr>
          <w:trHeight w:val="271"/>
        </w:trPr>
        <w:tc>
          <w:tcPr>
            <w:tcW w:w="7478" w:type="dxa"/>
            <w:tcBorders>
              <w:left w:val="single" w:sz="4" w:space="0" w:color="000000"/>
              <w:right w:val="single" w:sz="4" w:space="0" w:color="000000"/>
            </w:tcBorders>
          </w:tcPr>
          <w:p w14:paraId="47C140AC" w14:textId="77777777" w:rsidR="000D7471" w:rsidRPr="000D7471" w:rsidRDefault="000D7471" w:rsidP="000D747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308" w:type="dxa"/>
            <w:tcBorders>
              <w:left w:val="single" w:sz="4" w:space="0" w:color="000000"/>
              <w:right w:val="single" w:sz="4" w:space="0" w:color="000000"/>
            </w:tcBorders>
          </w:tcPr>
          <w:p w14:paraId="5BDAEE09" w14:textId="77777777" w:rsidR="000D7471" w:rsidRPr="000D7471" w:rsidRDefault="000D7471" w:rsidP="000D7471">
            <w:pPr>
              <w:spacing w:line="251" w:lineRule="exact"/>
              <w:ind w:left="1443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0D7471">
              <w:rPr>
                <w:rFonts w:ascii="Times New Roman" w:eastAsia="Times New Roman" w:hAnsi="Times New Roman" w:cs="Times New Roman"/>
                <w:b/>
                <w:sz w:val="24"/>
              </w:rPr>
              <w:t>Offerta</w:t>
            </w:r>
            <w:proofErr w:type="spellEnd"/>
          </w:p>
        </w:tc>
      </w:tr>
      <w:tr w:rsidR="000D7471" w:rsidRPr="000D7471" w14:paraId="703E69B8" w14:textId="77777777" w:rsidTr="001F5A6A">
        <w:trPr>
          <w:trHeight w:val="776"/>
        </w:trPr>
        <w:tc>
          <w:tcPr>
            <w:tcW w:w="7478" w:type="dxa"/>
            <w:tcBorders>
              <w:left w:val="single" w:sz="4" w:space="0" w:color="000000"/>
              <w:right w:val="single" w:sz="4" w:space="0" w:color="000000"/>
            </w:tcBorders>
          </w:tcPr>
          <w:p w14:paraId="5D8EA708" w14:textId="77777777" w:rsidR="000D7471" w:rsidRPr="000D7471" w:rsidRDefault="000D7471" w:rsidP="000D7471">
            <w:pPr>
              <w:spacing w:line="272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0D7471">
              <w:rPr>
                <w:rFonts w:ascii="Times New Roman" w:eastAsia="Times New Roman" w:hAnsi="Times New Roman" w:cs="Times New Roman"/>
                <w:sz w:val="24"/>
              </w:rPr>
              <w:t>Anno</w:t>
            </w:r>
            <w:r w:rsidRPr="000D747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di</w:t>
            </w:r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fabbricazione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dei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distributori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automatici</w:t>
            </w:r>
            <w:proofErr w:type="spellEnd"/>
          </w:p>
          <w:p w14:paraId="44AACA54" w14:textId="77777777" w:rsidR="000D7471" w:rsidRPr="000D7471" w:rsidRDefault="000D7471" w:rsidP="000D7471">
            <w:pPr>
              <w:spacing w:line="254" w:lineRule="exact"/>
              <w:ind w:left="109"/>
              <w:rPr>
                <w:rFonts w:ascii="Times New Roman" w:eastAsia="Times New Roman" w:hAnsi="Times New Roman" w:cs="Times New Roman"/>
                <w:i/>
              </w:rPr>
            </w:pP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Allegare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40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elenco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43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dei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4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distributori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4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offerti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41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specificando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43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marca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</w:rPr>
              <w:t>,</w:t>
            </w:r>
            <w:r w:rsidRPr="000D7471">
              <w:rPr>
                <w:rFonts w:ascii="Times New Roman" w:eastAsia="Times New Roman" w:hAnsi="Times New Roman" w:cs="Times New Roman"/>
                <w:i/>
                <w:spacing w:val="4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tipologia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</w:rPr>
              <w:t>,</w:t>
            </w:r>
            <w:r w:rsidRPr="000D7471">
              <w:rPr>
                <w:rFonts w:ascii="Times New Roman" w:eastAsia="Times New Roman" w:hAnsi="Times New Roman" w:cs="Times New Roman"/>
                <w:i/>
                <w:spacing w:val="42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i/>
              </w:rPr>
              <w:t>anno</w:t>
            </w:r>
            <w:r w:rsidRPr="000D7471">
              <w:rPr>
                <w:rFonts w:ascii="Times New Roman" w:eastAsia="Times New Roman" w:hAnsi="Times New Roman" w:cs="Times New Roman"/>
                <w:i/>
                <w:spacing w:val="42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i/>
              </w:rPr>
              <w:t>di</w:t>
            </w:r>
            <w:r w:rsidRPr="000D7471">
              <w:rPr>
                <w:rFonts w:ascii="Times New Roman" w:eastAsia="Times New Roman" w:hAnsi="Times New Roman" w:cs="Times New Roman"/>
                <w:i/>
                <w:spacing w:val="-52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fabbricazione</w:t>
            </w:r>
            <w:proofErr w:type="spellEnd"/>
          </w:p>
        </w:tc>
        <w:tc>
          <w:tcPr>
            <w:tcW w:w="2308" w:type="dxa"/>
            <w:tcBorders>
              <w:left w:val="single" w:sz="4" w:space="0" w:color="000000"/>
              <w:right w:val="single" w:sz="4" w:space="0" w:color="000000"/>
            </w:tcBorders>
          </w:tcPr>
          <w:p w14:paraId="6720CBFC" w14:textId="77777777" w:rsidR="000D7471" w:rsidRPr="000D7471" w:rsidRDefault="000D7471" w:rsidP="000D747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0D7471" w:rsidRPr="000D7471" w14:paraId="543B25A0" w14:textId="77777777" w:rsidTr="001F5A6A">
        <w:trPr>
          <w:trHeight w:val="268"/>
        </w:trPr>
        <w:tc>
          <w:tcPr>
            <w:tcW w:w="7478" w:type="dxa"/>
            <w:tcBorders>
              <w:left w:val="single" w:sz="4" w:space="0" w:color="000000"/>
              <w:right w:val="single" w:sz="4" w:space="0" w:color="000000"/>
            </w:tcBorders>
          </w:tcPr>
          <w:p w14:paraId="256ABC9E" w14:textId="77777777" w:rsidR="000D7471" w:rsidRPr="000D7471" w:rsidRDefault="000D7471" w:rsidP="000D7471">
            <w:pPr>
              <w:spacing w:line="248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r w:rsidRPr="000D7471">
              <w:rPr>
                <w:rFonts w:ascii="Times New Roman" w:eastAsia="Times New Roman" w:hAnsi="Times New Roman" w:cs="Times New Roman"/>
                <w:sz w:val="24"/>
              </w:rPr>
              <w:t>Tempo</w:t>
            </w:r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di</w:t>
            </w:r>
            <w:r w:rsidRPr="000D747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intervento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dalla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chiamata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z w:val="24"/>
              </w:rPr>
              <w:t xml:space="preserve"> per</w:t>
            </w:r>
            <w:r w:rsidRPr="000D747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assistenza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tecnica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o</w:t>
            </w:r>
            <w:r w:rsidRPr="000D747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rifornimenti</w:t>
            </w:r>
            <w:proofErr w:type="spellEnd"/>
          </w:p>
        </w:tc>
        <w:tc>
          <w:tcPr>
            <w:tcW w:w="2308" w:type="dxa"/>
            <w:tcBorders>
              <w:left w:val="single" w:sz="4" w:space="0" w:color="000000"/>
              <w:right w:val="single" w:sz="4" w:space="0" w:color="000000"/>
            </w:tcBorders>
          </w:tcPr>
          <w:p w14:paraId="0AD2CE25" w14:textId="77777777" w:rsidR="000D7471" w:rsidRPr="000D7471" w:rsidRDefault="000D7471" w:rsidP="000D7471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</w:tr>
      <w:tr w:rsidR="000D7471" w:rsidRPr="000D7471" w14:paraId="44D71968" w14:textId="77777777" w:rsidTr="001F5A6A">
        <w:trPr>
          <w:trHeight w:val="271"/>
        </w:trPr>
        <w:tc>
          <w:tcPr>
            <w:tcW w:w="7478" w:type="dxa"/>
            <w:tcBorders>
              <w:left w:val="single" w:sz="4" w:space="0" w:color="000000"/>
              <w:right w:val="single" w:sz="4" w:space="0" w:color="000000"/>
            </w:tcBorders>
          </w:tcPr>
          <w:p w14:paraId="7C1F5033" w14:textId="77777777" w:rsidR="000D7471" w:rsidRPr="000D7471" w:rsidRDefault="000D7471" w:rsidP="000D7471">
            <w:pPr>
              <w:spacing w:line="251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Periodicità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del</w:t>
            </w:r>
            <w:r w:rsidRPr="000D747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caricamento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dei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prodotti</w:t>
            </w:r>
            <w:proofErr w:type="spellEnd"/>
          </w:p>
        </w:tc>
        <w:tc>
          <w:tcPr>
            <w:tcW w:w="2308" w:type="dxa"/>
            <w:tcBorders>
              <w:left w:val="single" w:sz="4" w:space="0" w:color="000000"/>
              <w:right w:val="single" w:sz="4" w:space="0" w:color="000000"/>
            </w:tcBorders>
          </w:tcPr>
          <w:p w14:paraId="5854B601" w14:textId="77777777" w:rsidR="000D7471" w:rsidRPr="000D7471" w:rsidRDefault="000D7471" w:rsidP="000D7471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0D7471" w:rsidRPr="000D7471" w14:paraId="79650B88" w14:textId="77777777" w:rsidTr="001F5A6A">
        <w:trPr>
          <w:trHeight w:val="522"/>
        </w:trPr>
        <w:tc>
          <w:tcPr>
            <w:tcW w:w="7478" w:type="dxa"/>
            <w:tcBorders>
              <w:left w:val="single" w:sz="4" w:space="0" w:color="000000"/>
              <w:right w:val="single" w:sz="4" w:space="0" w:color="000000"/>
            </w:tcBorders>
          </w:tcPr>
          <w:p w14:paraId="0AF68AD8" w14:textId="77777777" w:rsidR="000D7471" w:rsidRPr="000D7471" w:rsidRDefault="000D7471" w:rsidP="000D7471">
            <w:pPr>
              <w:spacing w:line="272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Offerta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di</w:t>
            </w:r>
            <w:r w:rsidRPr="000D747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prodotti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z w:val="24"/>
              </w:rPr>
              <w:t>:</w:t>
            </w:r>
            <w:r w:rsidRPr="000D747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presenza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di</w:t>
            </w:r>
            <w:r w:rsidRPr="000D747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prodotti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per</w:t>
            </w:r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celiaci</w:t>
            </w:r>
            <w:proofErr w:type="spellEnd"/>
          </w:p>
          <w:p w14:paraId="2F392EB3" w14:textId="77777777" w:rsidR="000D7471" w:rsidRPr="000D7471" w:rsidRDefault="000D7471" w:rsidP="000D7471">
            <w:pPr>
              <w:spacing w:line="231" w:lineRule="exact"/>
              <w:ind w:left="109"/>
              <w:rPr>
                <w:rFonts w:ascii="Times New Roman" w:eastAsia="Times New Roman" w:hAnsi="Times New Roman" w:cs="Times New Roman"/>
                <w:i/>
              </w:rPr>
            </w:pP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Specificare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5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numero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i/>
              </w:rPr>
              <w:t>e</w:t>
            </w:r>
            <w:r w:rsidRPr="000D7471">
              <w:rPr>
                <w:rFonts w:ascii="Times New Roman" w:eastAsia="Times New Roman" w:hAnsi="Times New Roman" w:cs="Times New Roman"/>
                <w:i/>
                <w:spacing w:val="-5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tipologia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dei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prodotti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1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offerti</w:t>
            </w:r>
            <w:proofErr w:type="spellEnd"/>
          </w:p>
        </w:tc>
        <w:tc>
          <w:tcPr>
            <w:tcW w:w="2308" w:type="dxa"/>
            <w:tcBorders>
              <w:left w:val="single" w:sz="4" w:space="0" w:color="000000"/>
              <w:right w:val="single" w:sz="4" w:space="0" w:color="000000"/>
            </w:tcBorders>
          </w:tcPr>
          <w:p w14:paraId="3FC165A4" w14:textId="77777777" w:rsidR="000D7471" w:rsidRPr="000D7471" w:rsidRDefault="000D7471" w:rsidP="000D747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0D7471" w:rsidRPr="000D7471" w14:paraId="4C3803D9" w14:textId="77777777" w:rsidTr="001F5A6A">
        <w:trPr>
          <w:trHeight w:val="525"/>
        </w:trPr>
        <w:tc>
          <w:tcPr>
            <w:tcW w:w="7478" w:type="dxa"/>
            <w:tcBorders>
              <w:left w:val="single" w:sz="4" w:space="0" w:color="000000"/>
              <w:right w:val="single" w:sz="4" w:space="0" w:color="000000"/>
            </w:tcBorders>
          </w:tcPr>
          <w:p w14:paraId="34786122" w14:textId="77777777" w:rsidR="000D7471" w:rsidRPr="000D7471" w:rsidRDefault="000D7471" w:rsidP="000D7471">
            <w:pPr>
              <w:spacing w:line="272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Offerta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di</w:t>
            </w:r>
            <w:r w:rsidRPr="000D747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prodotti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z w:val="24"/>
              </w:rPr>
              <w:t>:</w:t>
            </w:r>
            <w:r w:rsidRPr="000D747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presenza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di</w:t>
            </w:r>
            <w:r w:rsidRPr="000D747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prodotti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senza</w:t>
            </w:r>
            <w:r w:rsidRPr="000D747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zuccheri</w:t>
            </w:r>
            <w:proofErr w:type="spellEnd"/>
          </w:p>
          <w:p w14:paraId="09333198" w14:textId="77777777" w:rsidR="000D7471" w:rsidRPr="000D7471" w:rsidRDefault="000D7471" w:rsidP="000D7471">
            <w:pPr>
              <w:spacing w:line="232" w:lineRule="exact"/>
              <w:ind w:left="109"/>
              <w:rPr>
                <w:rFonts w:ascii="Times New Roman" w:eastAsia="Times New Roman" w:hAnsi="Times New Roman" w:cs="Times New Roman"/>
                <w:i/>
              </w:rPr>
            </w:pP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Specificare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5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numero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i/>
              </w:rPr>
              <w:t>e</w:t>
            </w:r>
            <w:r w:rsidRPr="000D7471">
              <w:rPr>
                <w:rFonts w:ascii="Times New Roman" w:eastAsia="Times New Roman" w:hAnsi="Times New Roman" w:cs="Times New Roman"/>
                <w:i/>
                <w:spacing w:val="-5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tipologia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dei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prodotti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1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offerti</w:t>
            </w:r>
            <w:proofErr w:type="spellEnd"/>
          </w:p>
        </w:tc>
        <w:tc>
          <w:tcPr>
            <w:tcW w:w="2308" w:type="dxa"/>
            <w:tcBorders>
              <w:left w:val="single" w:sz="4" w:space="0" w:color="000000"/>
              <w:right w:val="single" w:sz="4" w:space="0" w:color="000000"/>
            </w:tcBorders>
          </w:tcPr>
          <w:p w14:paraId="0C023856" w14:textId="77777777" w:rsidR="000D7471" w:rsidRPr="000D7471" w:rsidRDefault="000D7471" w:rsidP="000D747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0D7471" w:rsidRPr="000D7471" w14:paraId="1B3778FA" w14:textId="77777777" w:rsidTr="001F5A6A">
        <w:trPr>
          <w:trHeight w:val="522"/>
        </w:trPr>
        <w:tc>
          <w:tcPr>
            <w:tcW w:w="7478" w:type="dxa"/>
            <w:tcBorders>
              <w:left w:val="single" w:sz="4" w:space="0" w:color="000000"/>
              <w:right w:val="single" w:sz="4" w:space="0" w:color="000000"/>
            </w:tcBorders>
          </w:tcPr>
          <w:p w14:paraId="1BF8760C" w14:textId="77777777" w:rsidR="000D7471" w:rsidRPr="000D7471" w:rsidRDefault="000D7471" w:rsidP="000D7471">
            <w:pPr>
              <w:spacing w:line="272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Offerta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di</w:t>
            </w:r>
            <w:r w:rsidRPr="000D747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prodotti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z w:val="24"/>
              </w:rPr>
              <w:t>:</w:t>
            </w:r>
            <w:r w:rsidRPr="000D747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presenza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di</w:t>
            </w:r>
            <w:r w:rsidRPr="000D747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prodotti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da</w:t>
            </w:r>
            <w:r w:rsidRPr="000D747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agricoltura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biologica</w:t>
            </w:r>
            <w:proofErr w:type="spellEnd"/>
          </w:p>
          <w:p w14:paraId="25D57883" w14:textId="77777777" w:rsidR="000D7471" w:rsidRPr="000D7471" w:rsidRDefault="000D7471" w:rsidP="000D7471">
            <w:pPr>
              <w:spacing w:line="231" w:lineRule="exact"/>
              <w:ind w:left="109"/>
              <w:rPr>
                <w:rFonts w:ascii="Times New Roman" w:eastAsia="Times New Roman" w:hAnsi="Times New Roman" w:cs="Times New Roman"/>
                <w:i/>
              </w:rPr>
            </w:pP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Specificare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5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numero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i/>
              </w:rPr>
              <w:t>e</w:t>
            </w:r>
            <w:r w:rsidRPr="000D7471">
              <w:rPr>
                <w:rFonts w:ascii="Times New Roman" w:eastAsia="Times New Roman" w:hAnsi="Times New Roman" w:cs="Times New Roman"/>
                <w:i/>
                <w:spacing w:val="-5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tipologia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dei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prodotti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1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offerti</w:t>
            </w:r>
            <w:proofErr w:type="spellEnd"/>
          </w:p>
        </w:tc>
        <w:tc>
          <w:tcPr>
            <w:tcW w:w="2308" w:type="dxa"/>
            <w:tcBorders>
              <w:left w:val="single" w:sz="4" w:space="0" w:color="000000"/>
              <w:right w:val="single" w:sz="4" w:space="0" w:color="000000"/>
            </w:tcBorders>
          </w:tcPr>
          <w:p w14:paraId="097CFE61" w14:textId="77777777" w:rsidR="000D7471" w:rsidRPr="000D7471" w:rsidRDefault="000D7471" w:rsidP="000D747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0D7471" w:rsidRPr="000D7471" w14:paraId="2AF04922" w14:textId="77777777" w:rsidTr="001F5A6A">
        <w:trPr>
          <w:trHeight w:val="801"/>
        </w:trPr>
        <w:tc>
          <w:tcPr>
            <w:tcW w:w="7478" w:type="dxa"/>
            <w:tcBorders>
              <w:left w:val="single" w:sz="4" w:space="0" w:color="000000"/>
              <w:right w:val="single" w:sz="4" w:space="0" w:color="000000"/>
            </w:tcBorders>
          </w:tcPr>
          <w:p w14:paraId="3A28C8F7" w14:textId="77777777" w:rsidR="000D7471" w:rsidRPr="000D7471" w:rsidRDefault="000D7471" w:rsidP="000D7471">
            <w:pPr>
              <w:ind w:left="109" w:right="592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Offerta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di</w:t>
            </w:r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prodotti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z w:val="24"/>
              </w:rPr>
              <w:t>:</w:t>
            </w:r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presenza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di</w:t>
            </w:r>
            <w:r w:rsidRPr="000D747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prodotti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contenenti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cereali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integrali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e/o</w:t>
            </w:r>
            <w:r w:rsidRPr="000D7471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provenienti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z w:val="24"/>
              </w:rPr>
              <w:t xml:space="preserve"> da</w:t>
            </w:r>
            <w:r w:rsidRPr="000D7471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commercio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equosolidale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3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e/o</w:t>
            </w:r>
            <w:r w:rsidRPr="000D747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a</w:t>
            </w:r>
            <w:r w:rsidRPr="000D7471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km</w:t>
            </w:r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  <w:p w14:paraId="49B283C5" w14:textId="77777777" w:rsidR="000D7471" w:rsidRPr="000D7471" w:rsidRDefault="000D7471" w:rsidP="000D7471">
            <w:pPr>
              <w:spacing w:line="232" w:lineRule="exact"/>
              <w:ind w:left="109"/>
              <w:rPr>
                <w:rFonts w:ascii="Times New Roman" w:eastAsia="Times New Roman" w:hAnsi="Times New Roman" w:cs="Times New Roman"/>
                <w:i/>
              </w:rPr>
            </w:pP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Specificare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5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numero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i/>
              </w:rPr>
              <w:t>e</w:t>
            </w:r>
            <w:r w:rsidRPr="000D7471">
              <w:rPr>
                <w:rFonts w:ascii="Times New Roman" w:eastAsia="Times New Roman" w:hAnsi="Times New Roman" w:cs="Times New Roman"/>
                <w:i/>
                <w:spacing w:val="-5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tipologia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dei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prodotti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1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offerti</w:t>
            </w:r>
            <w:proofErr w:type="spellEnd"/>
          </w:p>
        </w:tc>
        <w:tc>
          <w:tcPr>
            <w:tcW w:w="2308" w:type="dxa"/>
            <w:tcBorders>
              <w:left w:val="single" w:sz="4" w:space="0" w:color="000000"/>
              <w:right w:val="single" w:sz="4" w:space="0" w:color="000000"/>
            </w:tcBorders>
          </w:tcPr>
          <w:p w14:paraId="607606D0" w14:textId="77777777" w:rsidR="000D7471" w:rsidRPr="000D7471" w:rsidRDefault="000D7471" w:rsidP="000D747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0D7471" w:rsidRPr="000D7471" w14:paraId="435E8F6A" w14:textId="77777777" w:rsidTr="001F5A6A">
        <w:trPr>
          <w:trHeight w:val="270"/>
        </w:trPr>
        <w:tc>
          <w:tcPr>
            <w:tcW w:w="7478" w:type="dxa"/>
            <w:tcBorders>
              <w:left w:val="single" w:sz="4" w:space="0" w:color="000000"/>
              <w:right w:val="single" w:sz="4" w:space="0" w:color="000000"/>
            </w:tcBorders>
          </w:tcPr>
          <w:p w14:paraId="5F326295" w14:textId="77777777" w:rsidR="000D7471" w:rsidRPr="000D7471" w:rsidRDefault="000D7471" w:rsidP="000D7471">
            <w:pPr>
              <w:spacing w:line="251" w:lineRule="exact"/>
              <w:ind w:left="109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Disponibilità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di</w:t>
            </w:r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bicchieri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e</w:t>
            </w:r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palette</w:t>
            </w:r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plastic free</w:t>
            </w:r>
          </w:p>
        </w:tc>
        <w:tc>
          <w:tcPr>
            <w:tcW w:w="2308" w:type="dxa"/>
            <w:tcBorders>
              <w:left w:val="single" w:sz="4" w:space="0" w:color="000000"/>
              <w:right w:val="single" w:sz="4" w:space="0" w:color="000000"/>
            </w:tcBorders>
          </w:tcPr>
          <w:p w14:paraId="2AFCE80A" w14:textId="2A692A9A" w:rsidR="000D7471" w:rsidRPr="000D7471" w:rsidRDefault="00AF696C" w:rsidP="000D7471">
            <w:pPr>
              <w:tabs>
                <w:tab w:val="left" w:pos="1600"/>
              </w:tabs>
              <w:spacing w:line="251" w:lineRule="exact"/>
              <w:ind w:left="445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</w:t>
            </w:r>
            <w:proofErr w:type="spellStart"/>
            <w:r w:rsidR="000D7471" w:rsidRPr="000D7471">
              <w:rPr>
                <w:rFonts w:ascii="Times New Roman" w:eastAsia="Times New Roman" w:hAnsi="Times New Roman" w:cs="Times New Roman"/>
                <w:b/>
                <w:sz w:val="24"/>
              </w:rPr>
              <w:t>si</w:t>
            </w:r>
            <w:proofErr w:type="spellEnd"/>
            <w:r w:rsidR="000D7471" w:rsidRPr="000D7471">
              <w:rPr>
                <w:rFonts w:ascii="Times New Roman" w:eastAsia="Times New Roman" w:hAnsi="Times New Roman" w:cs="Times New Roman"/>
                <w:b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</w:t>
            </w:r>
            <w:r w:rsidR="000D7471" w:rsidRPr="000D7471">
              <w:rPr>
                <w:rFonts w:ascii="Times New Roman" w:eastAsia="Times New Roman" w:hAnsi="Times New Roman" w:cs="Times New Roman"/>
                <w:b/>
                <w:sz w:val="24"/>
              </w:rPr>
              <w:t>no</w:t>
            </w:r>
          </w:p>
        </w:tc>
      </w:tr>
      <w:tr w:rsidR="000D7471" w:rsidRPr="000D7471" w14:paraId="39C3118E" w14:textId="77777777" w:rsidTr="001F5A6A">
        <w:trPr>
          <w:trHeight w:val="1053"/>
        </w:trPr>
        <w:tc>
          <w:tcPr>
            <w:tcW w:w="7478" w:type="dxa"/>
            <w:tcBorders>
              <w:left w:val="single" w:sz="4" w:space="0" w:color="000000"/>
              <w:right w:val="single" w:sz="4" w:space="0" w:color="000000"/>
            </w:tcBorders>
          </w:tcPr>
          <w:p w14:paraId="1DB0AFCC" w14:textId="77777777" w:rsidR="000D7471" w:rsidRPr="000D7471" w:rsidRDefault="000D7471" w:rsidP="000D7471">
            <w:pPr>
              <w:ind w:left="109" w:right="1589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Servizi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di</w:t>
            </w:r>
            <w:r w:rsidRPr="000D7471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distribuzione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automatica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presso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scuole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Pr="000D7471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pubbliche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-57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amministrazioni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2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e</w:t>
            </w:r>
            <w:r w:rsidRPr="000D7471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sz w:val="24"/>
              </w:rPr>
              <w:t>ditte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sz w:val="24"/>
              </w:rPr>
              <w:t>private.</w:t>
            </w:r>
          </w:p>
          <w:p w14:paraId="1E54FA3B" w14:textId="77777777" w:rsidR="000D7471" w:rsidRPr="000D7471" w:rsidRDefault="000D7471" w:rsidP="000D7471">
            <w:pPr>
              <w:spacing w:line="254" w:lineRule="exact"/>
              <w:ind w:left="109"/>
              <w:rPr>
                <w:rFonts w:ascii="Times New Roman" w:eastAsia="Times New Roman" w:hAnsi="Times New Roman" w:cs="Times New Roman"/>
                <w:i/>
              </w:rPr>
            </w:pP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Allegare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l'elenco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dei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1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contratti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ancora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i/>
              </w:rPr>
              <w:t>in</w:t>
            </w:r>
            <w:r w:rsidRPr="000D7471">
              <w:rPr>
                <w:rFonts w:ascii="Times New Roman" w:eastAsia="Times New Roman" w:hAnsi="Times New Roman" w:cs="Times New Roman"/>
                <w:i/>
                <w:spacing w:val="-4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vigore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3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alla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i/>
              </w:rPr>
              <w:t>data</w:t>
            </w:r>
            <w:r w:rsidRPr="000D7471"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i/>
              </w:rPr>
              <w:t>del bando</w:t>
            </w:r>
            <w:r w:rsidRPr="000D7471">
              <w:rPr>
                <w:rFonts w:ascii="Times New Roman" w:eastAsia="Times New Roman" w:hAnsi="Times New Roman" w:cs="Times New Roman"/>
                <w:i/>
                <w:spacing w:val="-4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i/>
              </w:rPr>
              <w:t>con</w:t>
            </w:r>
            <w:r w:rsidRPr="000D7471"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scuole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</w:rPr>
              <w:t>,</w:t>
            </w:r>
            <w:r w:rsidRPr="000D7471">
              <w:rPr>
                <w:rFonts w:ascii="Times New Roman" w:eastAsia="Times New Roman" w:hAnsi="Times New Roman" w:cs="Times New Roman"/>
                <w:i/>
                <w:spacing w:val="-52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amministrazioni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pubbliche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</w:rPr>
              <w:t xml:space="preserve"> e</w:t>
            </w:r>
            <w:r w:rsidRPr="000D7471"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proofErr w:type="spellStart"/>
            <w:r w:rsidRPr="000D7471">
              <w:rPr>
                <w:rFonts w:ascii="Times New Roman" w:eastAsia="Times New Roman" w:hAnsi="Times New Roman" w:cs="Times New Roman"/>
                <w:i/>
              </w:rPr>
              <w:t>ditte</w:t>
            </w:r>
            <w:proofErr w:type="spellEnd"/>
            <w:r w:rsidRPr="000D7471">
              <w:rPr>
                <w:rFonts w:ascii="Times New Roman" w:eastAsia="Times New Roman" w:hAnsi="Times New Roman" w:cs="Times New Roman"/>
                <w:i/>
                <w:spacing w:val="-2"/>
              </w:rPr>
              <w:t xml:space="preserve"> </w:t>
            </w:r>
            <w:r w:rsidRPr="000D7471">
              <w:rPr>
                <w:rFonts w:ascii="Times New Roman" w:eastAsia="Times New Roman" w:hAnsi="Times New Roman" w:cs="Times New Roman"/>
                <w:i/>
              </w:rPr>
              <w:t>private.</w:t>
            </w:r>
          </w:p>
        </w:tc>
        <w:tc>
          <w:tcPr>
            <w:tcW w:w="2308" w:type="dxa"/>
            <w:tcBorders>
              <w:left w:val="single" w:sz="4" w:space="0" w:color="000000"/>
              <w:right w:val="single" w:sz="4" w:space="0" w:color="000000"/>
            </w:tcBorders>
          </w:tcPr>
          <w:p w14:paraId="3D106A19" w14:textId="77777777" w:rsidR="000D7471" w:rsidRPr="000D7471" w:rsidRDefault="000D7471" w:rsidP="000D7471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0B855193" w14:textId="77777777" w:rsidR="000D7471" w:rsidRPr="000D7471" w:rsidRDefault="000D7471" w:rsidP="000D7471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3"/>
        </w:rPr>
      </w:pPr>
    </w:p>
    <w:p w14:paraId="149737D7" w14:textId="0AEBFD82" w:rsidR="000D7471" w:rsidRPr="000D7471" w:rsidRDefault="000D7471" w:rsidP="000D7471">
      <w:pPr>
        <w:widowControl w:val="0"/>
        <w:tabs>
          <w:tab w:val="left" w:pos="4796"/>
        </w:tabs>
        <w:autoSpaceDE w:val="0"/>
        <w:autoSpaceDN w:val="0"/>
        <w:spacing w:after="0" w:line="240" w:lineRule="auto"/>
        <w:ind w:left="235"/>
        <w:rPr>
          <w:rFonts w:ascii="Times New Roman" w:eastAsia="Times New Roman" w:hAnsi="Times New Roman" w:cs="Times New Roman"/>
          <w:sz w:val="24"/>
        </w:rPr>
      </w:pPr>
      <w:r w:rsidRPr="000D7471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9DFA6AF" wp14:editId="1256118D">
                <wp:simplePos x="0" y="0"/>
                <wp:positionH relativeFrom="page">
                  <wp:posOffset>5472430</wp:posOffset>
                </wp:positionH>
                <wp:positionV relativeFrom="paragraph">
                  <wp:posOffset>-1028700</wp:posOffset>
                </wp:positionV>
                <wp:extent cx="162560" cy="162560"/>
                <wp:effectExtent l="5080" t="6350" r="13335" b="12065"/>
                <wp:wrapNone/>
                <wp:docPr id="5" name="Rettango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560" cy="162560"/>
                        </a:xfrm>
                        <a:prstGeom prst="rect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03B977" id="Rettangolo 5" o:spid="_x0000_s1026" style="position:absolute;margin-left:430.9pt;margin-top:-81pt;width:12.8pt;height:12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" filled="f" strokeweight=".1pt">
                <w10:wrap anchorx="page"/>
              </v:rect>
            </w:pict>
          </mc:Fallback>
        </mc:AlternateContent>
      </w:r>
      <w:r w:rsidRPr="000D7471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40A5F9D" wp14:editId="58EDA113">
                <wp:simplePos x="0" y="0"/>
                <wp:positionH relativeFrom="page">
                  <wp:posOffset>6206490</wp:posOffset>
                </wp:positionH>
                <wp:positionV relativeFrom="paragraph">
                  <wp:posOffset>-1028700</wp:posOffset>
                </wp:positionV>
                <wp:extent cx="162560" cy="162560"/>
                <wp:effectExtent l="5715" t="6350" r="12700" b="12065"/>
                <wp:wrapNone/>
                <wp:docPr id="3" name="Rettango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560" cy="162560"/>
                        </a:xfrm>
                        <a:prstGeom prst="rect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CCC222" id="Rettangolo 3" o:spid="_x0000_s1026" style="position:absolute;margin-left:488.7pt;margin-top:-81pt;width:12.8pt;height:12.8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" filled="f" strokeweight=".1pt">
                <w10:wrap anchorx="page"/>
              </v:rect>
            </w:pict>
          </mc:Fallback>
        </mc:AlternateContent>
      </w:r>
      <w:r w:rsidRPr="000D7471">
        <w:rPr>
          <w:rFonts w:ascii="Times New Roman" w:eastAsia="Times New Roman" w:hAnsi="Times New Roman" w:cs="Times New Roman"/>
          <w:i/>
          <w:sz w:val="24"/>
        </w:rPr>
        <w:t>Luogo</w:t>
      </w:r>
      <w:r w:rsidRPr="000D7471">
        <w:rPr>
          <w:rFonts w:ascii="Times New Roman" w:eastAsia="Times New Roman" w:hAnsi="Times New Roman" w:cs="Times New Roman"/>
          <w:i/>
          <w:spacing w:val="-1"/>
          <w:sz w:val="24"/>
        </w:rPr>
        <w:t xml:space="preserve"> </w:t>
      </w:r>
      <w:r w:rsidRPr="000D7471">
        <w:rPr>
          <w:rFonts w:ascii="Times New Roman" w:eastAsia="Times New Roman" w:hAnsi="Times New Roman" w:cs="Times New Roman"/>
          <w:i/>
          <w:sz w:val="24"/>
        </w:rPr>
        <w:t>e</w:t>
      </w:r>
      <w:r w:rsidRPr="000D7471">
        <w:rPr>
          <w:rFonts w:ascii="Times New Roman" w:eastAsia="Times New Roman" w:hAnsi="Times New Roman" w:cs="Times New Roman"/>
          <w:i/>
          <w:spacing w:val="-1"/>
          <w:sz w:val="24"/>
        </w:rPr>
        <w:t xml:space="preserve"> </w:t>
      </w:r>
      <w:r w:rsidRPr="000D7471">
        <w:rPr>
          <w:rFonts w:ascii="Times New Roman" w:eastAsia="Times New Roman" w:hAnsi="Times New Roman" w:cs="Times New Roman"/>
          <w:i/>
          <w:sz w:val="24"/>
        </w:rPr>
        <w:t>data</w:t>
      </w:r>
      <w:r w:rsidRPr="000D7471">
        <w:rPr>
          <w:rFonts w:ascii="Times New Roman" w:eastAsia="Times New Roman" w:hAnsi="Times New Roman" w:cs="Times New Roman"/>
          <w:sz w:val="24"/>
          <w:u w:val="single"/>
        </w:rPr>
        <w:t xml:space="preserve"> </w:t>
      </w:r>
      <w:r w:rsidRPr="000D7471">
        <w:rPr>
          <w:rFonts w:ascii="Times New Roman" w:eastAsia="Times New Roman" w:hAnsi="Times New Roman" w:cs="Times New Roman"/>
          <w:sz w:val="24"/>
          <w:u w:val="single"/>
        </w:rPr>
        <w:tab/>
      </w:r>
    </w:p>
    <w:p w14:paraId="7D3A862E" w14:textId="77777777" w:rsidR="000D7471" w:rsidRPr="000D7471" w:rsidRDefault="000D7471" w:rsidP="000D7471">
      <w:pPr>
        <w:widowControl w:val="0"/>
        <w:autoSpaceDE w:val="0"/>
        <w:autoSpaceDN w:val="0"/>
        <w:spacing w:before="90" w:after="0" w:line="240" w:lineRule="auto"/>
        <w:ind w:left="235"/>
        <w:outlineLvl w:val="0"/>
        <w:rPr>
          <w:rFonts w:ascii="Times New Roman" w:eastAsia="Arial" w:hAnsi="Arial" w:cs="Arial"/>
          <w:b/>
          <w:bCs/>
          <w:sz w:val="24"/>
          <w:szCs w:val="24"/>
        </w:rPr>
      </w:pPr>
      <w:r w:rsidRPr="000D7471">
        <w:rPr>
          <w:rFonts w:ascii="Times New Roman" w:eastAsia="Arial" w:hAnsi="Arial" w:cs="Arial"/>
          <w:b/>
          <w:bCs/>
          <w:sz w:val="24"/>
          <w:szCs w:val="24"/>
        </w:rPr>
        <w:t>Il</w:t>
      </w:r>
      <w:r w:rsidRPr="000D7471">
        <w:rPr>
          <w:rFonts w:ascii="Times New Roman" w:eastAsia="Arial" w:hAnsi="Arial" w:cs="Arial"/>
          <w:b/>
          <w:bCs/>
          <w:spacing w:val="-3"/>
          <w:sz w:val="24"/>
          <w:szCs w:val="24"/>
        </w:rPr>
        <w:t xml:space="preserve"> </w:t>
      </w:r>
      <w:r w:rsidRPr="000D7471">
        <w:rPr>
          <w:rFonts w:ascii="Times New Roman" w:eastAsia="Arial" w:hAnsi="Arial" w:cs="Arial"/>
          <w:b/>
          <w:bCs/>
          <w:sz w:val="24"/>
          <w:szCs w:val="24"/>
        </w:rPr>
        <w:t>Dichiarante</w:t>
      </w:r>
    </w:p>
    <w:p w14:paraId="388D5CE4" w14:textId="77777777" w:rsidR="000D7471" w:rsidRDefault="000D7471" w:rsidP="00D832FF">
      <w:pPr>
        <w:spacing w:after="100" w:afterAutospacing="1" w:line="20" w:lineRule="atLeast"/>
        <w:jc w:val="both"/>
      </w:pPr>
    </w:p>
    <w:p w14:paraId="2E14A82D" w14:textId="6FF1D78B" w:rsidR="000D7471" w:rsidRPr="00257380" w:rsidRDefault="000D7471" w:rsidP="00D832FF">
      <w:pPr>
        <w:spacing w:after="100" w:afterAutospacing="1" w:line="20" w:lineRule="atLeast"/>
        <w:jc w:val="both"/>
      </w:pPr>
      <w:r>
        <w:t xml:space="preserve">     _____________________________</w:t>
      </w:r>
    </w:p>
    <w:sectPr w:rsidR="000D7471" w:rsidRPr="00257380" w:rsidSect="00230856">
      <w:headerReference w:type="default" r:id="rId7"/>
      <w:footerReference w:type="default" r:id="rId8"/>
      <w:pgSz w:w="11906" w:h="16838"/>
      <w:pgMar w:top="720" w:right="720" w:bottom="720" w:left="72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FD307F" w14:textId="77777777" w:rsidR="00E36DF1" w:rsidRDefault="00E36DF1" w:rsidP="00F2346D">
      <w:pPr>
        <w:spacing w:after="0" w:line="240" w:lineRule="auto"/>
      </w:pPr>
      <w:r>
        <w:separator/>
      </w:r>
    </w:p>
  </w:endnote>
  <w:endnote w:type="continuationSeparator" w:id="0">
    <w:p w14:paraId="08C433E3" w14:textId="77777777" w:rsidR="00E36DF1" w:rsidRDefault="00E36DF1" w:rsidP="00F23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0" w:type="auto"/>
      <w:tblLook w:val="04A0" w:firstRow="1" w:lastRow="0" w:firstColumn="1" w:lastColumn="0" w:noHBand="0" w:noVBand="1"/>
    </w:tblPr>
    <w:tblGrid>
      <w:gridCol w:w="10456"/>
    </w:tblGrid>
    <w:tr w:rsidR="00EA6DFA" w:rsidRPr="00E574AA" w14:paraId="57F2E9FB" w14:textId="77777777" w:rsidTr="00EA6DFA">
      <w:tc>
        <w:tcPr>
          <w:tcW w:w="10606" w:type="dxa"/>
        </w:tcPr>
        <w:p w14:paraId="1A078245" w14:textId="483E2945" w:rsidR="00330B45" w:rsidRPr="00330B45" w:rsidRDefault="00330B45" w:rsidP="00330B45">
          <w:pPr>
            <w:pStyle w:val="Pidipagina"/>
            <w:jc w:val="center"/>
            <w:rPr>
              <w:sz w:val="18"/>
              <w:szCs w:val="18"/>
            </w:rPr>
          </w:pPr>
          <w:bookmarkStart w:id="2" w:name="_Hlk108431036"/>
          <w:r w:rsidRPr="00330B45">
            <w:rPr>
              <w:b/>
            </w:rPr>
            <w:t>LICEO STATALE ‘A. Rosmini’</w:t>
          </w:r>
          <w:r>
            <w:t xml:space="preserve"> - </w:t>
          </w:r>
          <w:r w:rsidRPr="00330B45">
            <w:rPr>
              <w:sz w:val="18"/>
              <w:szCs w:val="18"/>
            </w:rPr>
            <w:t xml:space="preserve">viale L. </w:t>
          </w:r>
          <w:proofErr w:type="spellStart"/>
          <w:r w:rsidRPr="00330B45">
            <w:rPr>
              <w:sz w:val="18"/>
              <w:szCs w:val="18"/>
            </w:rPr>
            <w:t>Porciatti</w:t>
          </w:r>
          <w:proofErr w:type="spellEnd"/>
          <w:r w:rsidRPr="00330B45">
            <w:rPr>
              <w:sz w:val="18"/>
              <w:szCs w:val="18"/>
            </w:rPr>
            <w:t>, 2 - 58100 Grosseto</w:t>
          </w:r>
          <w:r>
            <w:rPr>
              <w:sz w:val="18"/>
              <w:szCs w:val="18"/>
            </w:rPr>
            <w:t xml:space="preserve"> (GR)</w:t>
          </w:r>
        </w:p>
        <w:p w14:paraId="2D1D46DE" w14:textId="161847EC" w:rsidR="00330B45" w:rsidRPr="00330B45" w:rsidRDefault="00330B45" w:rsidP="00330B45">
          <w:pPr>
            <w:pStyle w:val="Pidipagina"/>
            <w:jc w:val="center"/>
            <w:rPr>
              <w:sz w:val="18"/>
              <w:szCs w:val="18"/>
            </w:rPr>
          </w:pPr>
          <w:r w:rsidRPr="00330B45">
            <w:rPr>
              <w:sz w:val="18"/>
              <w:szCs w:val="18"/>
            </w:rPr>
            <w:t xml:space="preserve">e-mail </w:t>
          </w:r>
          <w:r w:rsidRPr="00330B45">
            <w:rPr>
              <w:b/>
              <w:sz w:val="18"/>
              <w:szCs w:val="18"/>
            </w:rPr>
            <w:t>grpm01000e@istruzione.it</w:t>
          </w:r>
          <w:r w:rsidRPr="00330B45">
            <w:rPr>
              <w:sz w:val="18"/>
              <w:szCs w:val="18"/>
            </w:rPr>
            <w:t xml:space="preserve"> – </w:t>
          </w:r>
          <w:r w:rsidRPr="00330B45">
            <w:rPr>
              <w:b/>
              <w:sz w:val="18"/>
              <w:szCs w:val="18"/>
            </w:rPr>
            <w:t>grpm01000e@pec.istruzione.it</w:t>
          </w:r>
        </w:p>
        <w:p w14:paraId="60487DE4" w14:textId="77777777" w:rsidR="00EA6DFA" w:rsidRDefault="00330B45" w:rsidP="00330B45">
          <w:pPr>
            <w:pStyle w:val="Pidipagina"/>
            <w:jc w:val="center"/>
            <w:rPr>
              <w:sz w:val="18"/>
              <w:szCs w:val="18"/>
              <w:lang w:val="en-US"/>
            </w:rPr>
          </w:pPr>
          <w:r w:rsidRPr="00330B45">
            <w:rPr>
              <w:sz w:val="18"/>
              <w:szCs w:val="18"/>
              <w:lang w:val="en-US"/>
            </w:rPr>
            <w:t>tel. 0564-48.44.75 - fax 0564-48.44.92    web http://www.rosminigr.it      C.F. 80001480534</w:t>
          </w:r>
        </w:p>
        <w:p w14:paraId="3F7A754D" w14:textId="40C7218A" w:rsidR="00E574AA" w:rsidRPr="00E574AA" w:rsidRDefault="00E574AA" w:rsidP="00330B45">
          <w:pPr>
            <w:pStyle w:val="Pidipagina"/>
            <w:jc w:val="center"/>
          </w:pPr>
          <w:r w:rsidRPr="00E574AA">
            <w:rPr>
              <w:sz w:val="18"/>
              <w:szCs w:val="18"/>
            </w:rPr>
            <w:t>Sede Cittadella</w:t>
          </w:r>
          <w:r>
            <w:rPr>
              <w:sz w:val="18"/>
              <w:szCs w:val="18"/>
            </w:rPr>
            <w:t xml:space="preserve"> dello Studente</w:t>
          </w:r>
          <w:r w:rsidRPr="00E574AA">
            <w:rPr>
              <w:sz w:val="18"/>
              <w:szCs w:val="18"/>
            </w:rPr>
            <w:t xml:space="preserve">: tel. 0564-48.44.95 – fax 0564-48.45.07 </w:t>
          </w:r>
          <w:r>
            <w:rPr>
              <w:sz w:val="18"/>
              <w:szCs w:val="18"/>
            </w:rPr>
            <w:t>–</w:t>
          </w:r>
          <w:r w:rsidRPr="00E574AA">
            <w:rPr>
              <w:sz w:val="18"/>
              <w:szCs w:val="18"/>
            </w:rPr>
            <w:t xml:space="preserve"> v</w:t>
          </w:r>
          <w:r>
            <w:rPr>
              <w:sz w:val="18"/>
              <w:szCs w:val="18"/>
            </w:rPr>
            <w:t>ia Mario Lazz</w:t>
          </w:r>
          <w:r w:rsidR="00967187">
            <w:rPr>
              <w:sz w:val="18"/>
              <w:szCs w:val="18"/>
            </w:rPr>
            <w:t>e</w:t>
          </w:r>
          <w:r>
            <w:rPr>
              <w:sz w:val="18"/>
              <w:szCs w:val="18"/>
            </w:rPr>
            <w:t>ri snc</w:t>
          </w:r>
          <w:r w:rsidR="009136EF">
            <w:rPr>
              <w:sz w:val="18"/>
              <w:szCs w:val="18"/>
            </w:rPr>
            <w:t xml:space="preserve"> – 58100 Grosseto (GR)</w:t>
          </w:r>
        </w:p>
      </w:tc>
    </w:tr>
    <w:bookmarkEnd w:id="2"/>
  </w:tbl>
  <w:p w14:paraId="31CE7DF0" w14:textId="77777777" w:rsidR="00EA6DFA" w:rsidRPr="00E574AA" w:rsidRDefault="00EA6DF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E5802E" w14:textId="77777777" w:rsidR="00E36DF1" w:rsidRDefault="00E36DF1" w:rsidP="00F2346D">
      <w:pPr>
        <w:spacing w:after="0" w:line="240" w:lineRule="auto"/>
      </w:pPr>
      <w:r>
        <w:separator/>
      </w:r>
    </w:p>
  </w:footnote>
  <w:footnote w:type="continuationSeparator" w:id="0">
    <w:p w14:paraId="1C15B535" w14:textId="77777777" w:rsidR="00E36DF1" w:rsidRDefault="00E36DF1" w:rsidP="00F234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196671" w14:textId="615E18C8" w:rsidR="00155DAB" w:rsidRPr="00C771E9" w:rsidRDefault="00155DAB" w:rsidP="00C771E9">
    <w:pPr>
      <w:spacing w:after="0" w:line="240" w:lineRule="auto"/>
      <w:ind w:left="-284"/>
      <w:rPr>
        <w:sz w:val="8"/>
        <w:szCs w:val="8"/>
      </w:rPr>
    </w:pPr>
  </w:p>
  <w:tbl>
    <w:tblPr>
      <w:tblStyle w:val="Grigliatabella"/>
      <w:tblW w:w="5000" w:type="pct"/>
      <w:tblBorders>
        <w:top w:val="none" w:sz="0" w:space="0" w:color="auto"/>
        <w:left w:val="none" w:sz="0" w:space="0" w:color="auto"/>
        <w:bottom w:val="single" w:sz="18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51"/>
      <w:gridCol w:w="4723"/>
      <w:gridCol w:w="2031"/>
      <w:gridCol w:w="2031"/>
    </w:tblGrid>
    <w:tr w:rsidR="002A2E97" w14:paraId="6F5FBF20" w14:textId="77777777" w:rsidTr="00C771E9">
      <w:tc>
        <w:tcPr>
          <w:tcW w:w="791" w:type="pct"/>
          <w:vMerge w:val="restart"/>
          <w:tcBorders>
            <w:top w:val="single" w:sz="12" w:space="0" w:color="auto"/>
            <w:left w:val="single" w:sz="12" w:space="0" w:color="auto"/>
          </w:tcBorders>
        </w:tcPr>
        <w:p w14:paraId="687C3596" w14:textId="331C5F76" w:rsidR="002A2E97" w:rsidRPr="00C771E9" w:rsidRDefault="002A2E97" w:rsidP="000B0B85">
          <w:pPr>
            <w:pStyle w:val="Intestazione"/>
            <w:jc w:val="center"/>
            <w:rPr>
              <w:sz w:val="8"/>
              <w:szCs w:val="8"/>
            </w:rPr>
          </w:pPr>
          <w:bookmarkStart w:id="1" w:name="_Hlk108430807"/>
        </w:p>
        <w:p w14:paraId="74CCAD24" w14:textId="520469CC" w:rsidR="002A2E97" w:rsidRDefault="002A2E97" w:rsidP="000B0B85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inline distT="0" distB="0" distL="0" distR="0" wp14:anchorId="0E5B9107" wp14:editId="3F2716DE">
                <wp:extent cx="634365" cy="719455"/>
                <wp:effectExtent l="0" t="0" r="0" b="4445"/>
                <wp:docPr id="4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logo-Repubblica.Italian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365" cy="7194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3" w:type="pct"/>
          <w:tcBorders>
            <w:top w:val="single" w:sz="12" w:space="0" w:color="auto"/>
          </w:tcBorders>
        </w:tcPr>
        <w:p w14:paraId="7F7669E5" w14:textId="26DFE92F" w:rsidR="002A2E97" w:rsidRPr="00C771E9" w:rsidRDefault="002A2E97" w:rsidP="000E2326">
          <w:pPr>
            <w:pStyle w:val="Intestazione"/>
            <w:jc w:val="center"/>
            <w:rPr>
              <w:b/>
              <w:sz w:val="16"/>
              <w:szCs w:val="16"/>
            </w:rPr>
          </w:pPr>
        </w:p>
        <w:p w14:paraId="75C7D71A" w14:textId="35D75CE6" w:rsidR="002A2E97" w:rsidRPr="00004756" w:rsidRDefault="002A2E97" w:rsidP="000E2326">
          <w:pPr>
            <w:pStyle w:val="Intestazione"/>
            <w:jc w:val="center"/>
            <w:rPr>
              <w:b/>
              <w:sz w:val="32"/>
              <w:szCs w:val="32"/>
            </w:rPr>
          </w:pPr>
          <w:r w:rsidRPr="00004756">
            <w:rPr>
              <w:b/>
              <w:sz w:val="32"/>
              <w:szCs w:val="32"/>
            </w:rPr>
            <w:t>LICEO STATALE 'Antonio Rosmini'</w:t>
          </w:r>
        </w:p>
        <w:p w14:paraId="6B1B2780" w14:textId="55DC4138" w:rsidR="002A2E97" w:rsidRPr="00F902A4" w:rsidRDefault="002A2E97" w:rsidP="000E2326">
          <w:pPr>
            <w:pStyle w:val="Intestazione"/>
            <w:jc w:val="center"/>
            <w:rPr>
              <w:b/>
              <w:sz w:val="28"/>
              <w:szCs w:val="28"/>
            </w:rPr>
          </w:pPr>
          <w:r w:rsidRPr="00F902A4">
            <w:rPr>
              <w:b/>
              <w:sz w:val="28"/>
              <w:szCs w:val="28"/>
            </w:rPr>
            <w:t>Grosseto</w:t>
          </w:r>
        </w:p>
      </w:tc>
      <w:tc>
        <w:tcPr>
          <w:tcW w:w="973" w:type="pct"/>
          <w:tcBorders>
            <w:top w:val="single" w:sz="12" w:space="0" w:color="auto"/>
          </w:tcBorders>
        </w:tcPr>
        <w:p w14:paraId="301BBD74" w14:textId="77777777" w:rsidR="002A2E97" w:rsidRPr="00C771E9" w:rsidRDefault="002A2E97" w:rsidP="00F2346D">
          <w:pPr>
            <w:pStyle w:val="Intestazione"/>
            <w:jc w:val="right"/>
            <w:rPr>
              <w:noProof/>
              <w:sz w:val="8"/>
              <w:szCs w:val="8"/>
            </w:rPr>
          </w:pPr>
        </w:p>
        <w:p w14:paraId="0BC74939" w14:textId="496743F8" w:rsidR="002A2E97" w:rsidRPr="00230856" w:rsidRDefault="008A6E95" w:rsidP="00F2346D">
          <w:pPr>
            <w:pStyle w:val="Intestazione"/>
            <w:jc w:val="right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19A7705D" wp14:editId="39F681E6">
                <wp:extent cx="1080000" cy="360241"/>
                <wp:effectExtent l="0" t="0" r="6350" b="1905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osmini-grosseto-liceo-economico-sociale-button_NEW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3602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3" w:type="pct"/>
          <w:tcBorders>
            <w:top w:val="single" w:sz="12" w:space="0" w:color="auto"/>
            <w:right w:val="single" w:sz="12" w:space="0" w:color="auto"/>
          </w:tcBorders>
        </w:tcPr>
        <w:p w14:paraId="401FC66D" w14:textId="77777777" w:rsidR="002A2E97" w:rsidRPr="00C771E9" w:rsidRDefault="002A2E97" w:rsidP="00F2346D">
          <w:pPr>
            <w:pStyle w:val="Intestazione"/>
            <w:jc w:val="center"/>
            <w:rPr>
              <w:noProof/>
              <w:sz w:val="8"/>
              <w:szCs w:val="8"/>
            </w:rPr>
          </w:pPr>
        </w:p>
        <w:p w14:paraId="7750BC96" w14:textId="310F6D9B" w:rsidR="002A2E97" w:rsidRPr="00230856" w:rsidRDefault="002A2E97" w:rsidP="00F2346D">
          <w:pPr>
            <w:pStyle w:val="Intestazione"/>
            <w:jc w:val="center"/>
            <w:rPr>
              <w:sz w:val="16"/>
              <w:szCs w:val="16"/>
            </w:rPr>
          </w:pPr>
          <w:r w:rsidRPr="00230856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37ECB40B" wp14:editId="0EC3D095">
                <wp:extent cx="1079216" cy="360000"/>
                <wp:effectExtent l="0" t="0" r="6985" b="254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logo-scienze-umane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216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2A2E97" w14:paraId="30052DB7" w14:textId="77777777" w:rsidTr="00C771E9">
      <w:tc>
        <w:tcPr>
          <w:tcW w:w="791" w:type="pct"/>
          <w:vMerge/>
          <w:tcBorders>
            <w:left w:val="single" w:sz="12" w:space="0" w:color="auto"/>
          </w:tcBorders>
        </w:tcPr>
        <w:p w14:paraId="341A59E7" w14:textId="6A3B1445" w:rsidR="002A2E97" w:rsidRPr="000B0B85" w:rsidRDefault="002A2E97" w:rsidP="000B0B85">
          <w:pPr>
            <w:pStyle w:val="Intestazione"/>
            <w:jc w:val="center"/>
            <w:rPr>
              <w:sz w:val="16"/>
              <w:szCs w:val="16"/>
            </w:rPr>
          </w:pPr>
        </w:p>
      </w:tc>
      <w:tc>
        <w:tcPr>
          <w:tcW w:w="2263" w:type="pct"/>
        </w:tcPr>
        <w:p w14:paraId="727FD2F6" w14:textId="3FD321C8" w:rsidR="002A2E97" w:rsidRPr="00F902A4" w:rsidRDefault="002A2E97" w:rsidP="000E2326">
          <w:pPr>
            <w:pStyle w:val="Intestazione"/>
            <w:ind w:left="708"/>
            <w:rPr>
              <w:i/>
              <w:sz w:val="24"/>
              <w:szCs w:val="24"/>
            </w:rPr>
          </w:pPr>
          <w:r w:rsidRPr="00F902A4">
            <w:rPr>
              <w:i/>
              <w:sz w:val="24"/>
              <w:szCs w:val="24"/>
            </w:rPr>
            <w:t>Liceo Linguistico</w:t>
          </w:r>
        </w:p>
        <w:p w14:paraId="2BD41635" w14:textId="3E8A4D93" w:rsidR="007E4D0D" w:rsidRPr="00F902A4" w:rsidRDefault="007E4D0D" w:rsidP="000E2326">
          <w:pPr>
            <w:pStyle w:val="Intestazione"/>
            <w:ind w:left="708"/>
            <w:rPr>
              <w:i/>
              <w:sz w:val="24"/>
              <w:szCs w:val="24"/>
            </w:rPr>
          </w:pPr>
          <w:r w:rsidRPr="00F902A4">
            <w:rPr>
              <w:i/>
              <w:sz w:val="24"/>
              <w:szCs w:val="24"/>
            </w:rPr>
            <w:t>Liceo delle Scienze Umane</w:t>
          </w:r>
        </w:p>
        <w:p w14:paraId="52BA6665" w14:textId="77777777" w:rsidR="00F902A4" w:rsidRDefault="002A2E97" w:rsidP="000E2326">
          <w:pPr>
            <w:pStyle w:val="Intestazione"/>
            <w:ind w:left="708"/>
            <w:rPr>
              <w:i/>
            </w:rPr>
          </w:pPr>
          <w:r w:rsidRPr="00F902A4">
            <w:rPr>
              <w:i/>
              <w:sz w:val="24"/>
              <w:szCs w:val="24"/>
            </w:rPr>
            <w:t>Liceo Economico-Sociale</w:t>
          </w:r>
          <w:r w:rsidRPr="00004756">
            <w:rPr>
              <w:i/>
            </w:rPr>
            <w:t xml:space="preserve"> </w:t>
          </w:r>
        </w:p>
        <w:p w14:paraId="71F7D393" w14:textId="33A81856" w:rsidR="00A13BBA" w:rsidRPr="007E4D0D" w:rsidRDefault="00A13BBA" w:rsidP="000E2326">
          <w:pPr>
            <w:pStyle w:val="Intestazione"/>
            <w:ind w:left="708"/>
            <w:rPr>
              <w:i/>
            </w:rPr>
          </w:pPr>
        </w:p>
      </w:tc>
      <w:tc>
        <w:tcPr>
          <w:tcW w:w="973" w:type="pct"/>
        </w:tcPr>
        <w:p w14:paraId="6ED067BA" w14:textId="77777777" w:rsidR="002A2E97" w:rsidRPr="00C771E9" w:rsidRDefault="002A2E97" w:rsidP="00F2346D">
          <w:pPr>
            <w:pStyle w:val="Intestazione"/>
            <w:jc w:val="right"/>
            <w:rPr>
              <w:noProof/>
              <w:sz w:val="8"/>
              <w:szCs w:val="8"/>
            </w:rPr>
          </w:pPr>
        </w:p>
        <w:p w14:paraId="4B7C9461" w14:textId="4BEFABCA" w:rsidR="002A2E97" w:rsidRPr="00230856" w:rsidRDefault="002A2E97" w:rsidP="00F2346D">
          <w:pPr>
            <w:pStyle w:val="Intestazione"/>
            <w:jc w:val="right"/>
            <w:rPr>
              <w:noProof/>
              <w:sz w:val="16"/>
              <w:szCs w:val="16"/>
            </w:rPr>
          </w:pPr>
          <w:r w:rsidRPr="00230856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449E3A1A" wp14:editId="6D67410B">
                <wp:extent cx="1077447" cy="359410"/>
                <wp:effectExtent l="0" t="0" r="8890" b="2540"/>
                <wp:docPr id="7" name="Im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-linguistico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0522" cy="36377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3" w:type="pct"/>
          <w:tcBorders>
            <w:right w:val="single" w:sz="12" w:space="0" w:color="auto"/>
          </w:tcBorders>
        </w:tcPr>
        <w:p w14:paraId="05552F53" w14:textId="594F5A93" w:rsidR="002A2E97" w:rsidRPr="00230856" w:rsidRDefault="002A2E97" w:rsidP="00230856">
          <w:pPr>
            <w:pStyle w:val="Intestazione"/>
            <w:jc w:val="center"/>
            <w:rPr>
              <w:noProof/>
              <w:sz w:val="16"/>
              <w:szCs w:val="16"/>
            </w:rPr>
          </w:pPr>
          <w:r w:rsidRPr="000B0B85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7BB5D03B" wp14:editId="09027427">
                <wp:extent cx="556119" cy="540000"/>
                <wp:effectExtent l="0" t="0" r="0" b="0"/>
                <wp:docPr id="8" name="Im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logo-Rosmini_1.jpg"/>
                        <pic:cNvPicPr/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6119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sz w:val="16"/>
              <w:szCs w:val="16"/>
            </w:rPr>
            <w:t xml:space="preserve"> </w:t>
          </w:r>
          <w:r w:rsidRPr="00230856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343C9CEB" wp14:editId="3FEE44B2">
                <wp:extent cx="569610" cy="540000"/>
                <wp:effectExtent l="0" t="0" r="1905" b="0"/>
                <wp:docPr id="9" name="Im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logo-Rosmini-ag-formativa.jpg"/>
                        <pic:cNvPicPr/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61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bookmarkEnd w:id="1"/>
  </w:tbl>
  <w:p w14:paraId="2AB17F2E" w14:textId="62A72CF2" w:rsidR="00F2346D" w:rsidRPr="00C771E9" w:rsidRDefault="00F2346D">
    <w:pPr>
      <w:pStyle w:val="Intestazione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502"/>
        </w:tabs>
        <w:ind w:left="502" w:hanging="360"/>
      </w:pPr>
      <w:rPr>
        <w:rFonts w:ascii="Wingdings" w:hAnsi="Wingdings" w:cs="Wingdings" w:hint="default"/>
        <w:sz w:val="16"/>
        <w:szCs w:val="16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6"/>
        <w:szCs w:val="16"/>
      </w:rPr>
    </w:lvl>
  </w:abstractNum>
  <w:abstractNum w:abstractNumId="4" w15:restartNumberingAfterBreak="0">
    <w:nsid w:val="04AC624F"/>
    <w:multiLevelType w:val="hybridMultilevel"/>
    <w:tmpl w:val="7F484B6C"/>
    <w:lvl w:ilvl="0" w:tplc="1EDE88CE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83E534F"/>
    <w:multiLevelType w:val="hybridMultilevel"/>
    <w:tmpl w:val="D59687AC"/>
    <w:lvl w:ilvl="0" w:tplc="6F768676">
      <w:numFmt w:val="bullet"/>
      <w:lvlText w:val="-"/>
      <w:lvlJc w:val="left"/>
      <w:pPr>
        <w:ind w:left="720" w:hanging="360"/>
      </w:pPr>
      <w:rPr>
        <w:rFonts w:ascii="Myriad Pro" w:eastAsia="Times New Roman" w:hAnsi="Myriad Pro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081C1E"/>
    <w:multiLevelType w:val="hybridMultilevel"/>
    <w:tmpl w:val="D8385A52"/>
    <w:lvl w:ilvl="0" w:tplc="9FDE8362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6DE7EAE"/>
    <w:multiLevelType w:val="hybridMultilevel"/>
    <w:tmpl w:val="01FA369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E40120"/>
    <w:multiLevelType w:val="hybridMultilevel"/>
    <w:tmpl w:val="CCCC2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5E03F1"/>
    <w:multiLevelType w:val="hybridMultilevel"/>
    <w:tmpl w:val="A29812CE"/>
    <w:lvl w:ilvl="0" w:tplc="614C0488">
      <w:numFmt w:val="bullet"/>
      <w:lvlText w:val="-"/>
      <w:lvlJc w:val="left"/>
      <w:pPr>
        <w:ind w:left="765" w:hanging="360"/>
      </w:pPr>
      <w:rPr>
        <w:rFonts w:ascii="Calibri" w:eastAsia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85" w:hanging="360"/>
      </w:pPr>
    </w:lvl>
    <w:lvl w:ilvl="2" w:tplc="FFFFFFFF" w:tentative="1">
      <w:start w:val="1"/>
      <w:numFmt w:val="lowerRoman"/>
      <w:lvlText w:val="%3."/>
      <w:lvlJc w:val="right"/>
      <w:pPr>
        <w:ind w:left="2205" w:hanging="180"/>
      </w:pPr>
    </w:lvl>
    <w:lvl w:ilvl="3" w:tplc="FFFFFFFF" w:tentative="1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90D58"/>
    <w:multiLevelType w:val="hybridMultilevel"/>
    <w:tmpl w:val="CC2C32DA"/>
    <w:lvl w:ilvl="0" w:tplc="DFF096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5717814"/>
    <w:multiLevelType w:val="hybridMultilevel"/>
    <w:tmpl w:val="F7F2A364"/>
    <w:lvl w:ilvl="0" w:tplc="C5C2390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E55D2C"/>
    <w:multiLevelType w:val="hybridMultilevel"/>
    <w:tmpl w:val="5D76E162"/>
    <w:lvl w:ilvl="0" w:tplc="32484B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942C57"/>
    <w:multiLevelType w:val="hybridMultilevel"/>
    <w:tmpl w:val="36386AB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BB78BE"/>
    <w:multiLevelType w:val="hybridMultilevel"/>
    <w:tmpl w:val="BF9431A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F5C7011"/>
    <w:multiLevelType w:val="hybridMultilevel"/>
    <w:tmpl w:val="0E40EF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075F5B"/>
    <w:multiLevelType w:val="hybridMultilevel"/>
    <w:tmpl w:val="DB829AA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5AF03F9"/>
    <w:multiLevelType w:val="hybridMultilevel"/>
    <w:tmpl w:val="DAB4B9C2"/>
    <w:lvl w:ilvl="0" w:tplc="005050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C2840"/>
    <w:multiLevelType w:val="hybridMultilevel"/>
    <w:tmpl w:val="A8B0D816"/>
    <w:lvl w:ilvl="0" w:tplc="0410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A376DA7"/>
    <w:multiLevelType w:val="hybridMultilevel"/>
    <w:tmpl w:val="EFECE8F2"/>
    <w:lvl w:ilvl="0" w:tplc="E99A4122">
      <w:start w:val="1"/>
      <w:numFmt w:val="decimal"/>
      <w:lvlText w:val="%1."/>
      <w:lvlJc w:val="left"/>
      <w:pPr>
        <w:ind w:left="1858" w:hanging="360"/>
      </w:pPr>
      <w:rPr>
        <w:rFonts w:ascii="Calibri" w:eastAsia="Times New Roman" w:hAnsi="Calibri" w:cs="Calibri" w:hint="default"/>
        <w:color w:val="auto"/>
        <w:w w:val="100"/>
        <w:sz w:val="22"/>
        <w:szCs w:val="22"/>
      </w:rPr>
    </w:lvl>
    <w:lvl w:ilvl="1" w:tplc="0ED8F9DA">
      <w:numFmt w:val="bullet"/>
      <w:lvlText w:val="•"/>
      <w:lvlJc w:val="left"/>
      <w:pPr>
        <w:ind w:left="2849" w:hanging="360"/>
      </w:pPr>
      <w:rPr>
        <w:rFonts w:hint="default"/>
        <w:color w:val="auto"/>
      </w:rPr>
    </w:lvl>
    <w:lvl w:ilvl="2" w:tplc="C6FE8FD6">
      <w:numFmt w:val="bullet"/>
      <w:lvlText w:val="•"/>
      <w:lvlJc w:val="left"/>
      <w:pPr>
        <w:ind w:left="3838" w:hanging="360"/>
      </w:pPr>
      <w:rPr>
        <w:rFonts w:hint="default"/>
      </w:rPr>
    </w:lvl>
    <w:lvl w:ilvl="3" w:tplc="9244E740">
      <w:numFmt w:val="bullet"/>
      <w:lvlText w:val="•"/>
      <w:lvlJc w:val="left"/>
      <w:pPr>
        <w:ind w:left="4827" w:hanging="360"/>
      </w:pPr>
      <w:rPr>
        <w:rFonts w:hint="default"/>
      </w:rPr>
    </w:lvl>
    <w:lvl w:ilvl="4" w:tplc="1CE845E6">
      <w:numFmt w:val="bullet"/>
      <w:lvlText w:val="•"/>
      <w:lvlJc w:val="left"/>
      <w:pPr>
        <w:ind w:left="5816" w:hanging="360"/>
      </w:pPr>
      <w:rPr>
        <w:rFonts w:hint="default"/>
      </w:rPr>
    </w:lvl>
    <w:lvl w:ilvl="5" w:tplc="EE18AEBA">
      <w:numFmt w:val="bullet"/>
      <w:lvlText w:val="•"/>
      <w:lvlJc w:val="left"/>
      <w:pPr>
        <w:ind w:left="6805" w:hanging="360"/>
      </w:pPr>
      <w:rPr>
        <w:rFonts w:hint="default"/>
      </w:rPr>
    </w:lvl>
    <w:lvl w:ilvl="6" w:tplc="A0F69B2E">
      <w:numFmt w:val="bullet"/>
      <w:lvlText w:val="•"/>
      <w:lvlJc w:val="left"/>
      <w:pPr>
        <w:ind w:left="7794" w:hanging="360"/>
      </w:pPr>
      <w:rPr>
        <w:rFonts w:hint="default"/>
      </w:rPr>
    </w:lvl>
    <w:lvl w:ilvl="7" w:tplc="D0862E5C">
      <w:numFmt w:val="bullet"/>
      <w:lvlText w:val="•"/>
      <w:lvlJc w:val="left"/>
      <w:pPr>
        <w:ind w:left="8783" w:hanging="360"/>
      </w:pPr>
      <w:rPr>
        <w:rFonts w:hint="default"/>
      </w:rPr>
    </w:lvl>
    <w:lvl w:ilvl="8" w:tplc="E16C7312">
      <w:numFmt w:val="bullet"/>
      <w:lvlText w:val="•"/>
      <w:lvlJc w:val="left"/>
      <w:pPr>
        <w:ind w:left="9772" w:hanging="360"/>
      </w:pPr>
      <w:rPr>
        <w:rFonts w:hint="default"/>
      </w:rPr>
    </w:lvl>
  </w:abstractNum>
  <w:abstractNum w:abstractNumId="21" w15:restartNumberingAfterBreak="0">
    <w:nsid w:val="5A2B5AA9"/>
    <w:multiLevelType w:val="hybridMultilevel"/>
    <w:tmpl w:val="B4A6C96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6C2E0F"/>
    <w:multiLevelType w:val="hybridMultilevel"/>
    <w:tmpl w:val="F84C2F06"/>
    <w:lvl w:ilvl="0" w:tplc="0410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23" w15:restartNumberingAfterBreak="0">
    <w:nsid w:val="5BED6688"/>
    <w:multiLevelType w:val="hybridMultilevel"/>
    <w:tmpl w:val="A4C21350"/>
    <w:lvl w:ilvl="0" w:tplc="9FDE83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38445F"/>
    <w:multiLevelType w:val="hybridMultilevel"/>
    <w:tmpl w:val="6F8225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303C79"/>
    <w:multiLevelType w:val="hybridMultilevel"/>
    <w:tmpl w:val="5E0451F8"/>
    <w:lvl w:ilvl="0" w:tplc="F31AB39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EB3CD0"/>
    <w:multiLevelType w:val="hybridMultilevel"/>
    <w:tmpl w:val="F6D6391A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5C6E84"/>
    <w:multiLevelType w:val="hybridMultilevel"/>
    <w:tmpl w:val="021683F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F65869"/>
    <w:multiLevelType w:val="hybridMultilevel"/>
    <w:tmpl w:val="253861B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CE52042"/>
    <w:multiLevelType w:val="hybridMultilevel"/>
    <w:tmpl w:val="9D204480"/>
    <w:lvl w:ilvl="0" w:tplc="04100017">
      <w:start w:val="1"/>
      <w:numFmt w:val="lowerLetter"/>
      <w:lvlText w:val="%1)"/>
      <w:lvlJc w:val="left"/>
      <w:pPr>
        <w:ind w:left="765" w:hanging="360"/>
      </w:pPr>
    </w:lvl>
    <w:lvl w:ilvl="1" w:tplc="04100019" w:tentative="1">
      <w:start w:val="1"/>
      <w:numFmt w:val="lowerLetter"/>
      <w:lvlText w:val="%2."/>
      <w:lvlJc w:val="left"/>
      <w:pPr>
        <w:ind w:left="1485" w:hanging="360"/>
      </w:pPr>
    </w:lvl>
    <w:lvl w:ilvl="2" w:tplc="0410001B" w:tentative="1">
      <w:start w:val="1"/>
      <w:numFmt w:val="lowerRoman"/>
      <w:lvlText w:val="%3."/>
      <w:lvlJc w:val="right"/>
      <w:pPr>
        <w:ind w:left="2205" w:hanging="180"/>
      </w:pPr>
    </w:lvl>
    <w:lvl w:ilvl="3" w:tplc="0410000F" w:tentative="1">
      <w:start w:val="1"/>
      <w:numFmt w:val="decimal"/>
      <w:lvlText w:val="%4."/>
      <w:lvlJc w:val="left"/>
      <w:pPr>
        <w:ind w:left="2925" w:hanging="360"/>
      </w:pPr>
    </w:lvl>
    <w:lvl w:ilvl="4" w:tplc="04100019" w:tentative="1">
      <w:start w:val="1"/>
      <w:numFmt w:val="lowerLetter"/>
      <w:lvlText w:val="%5."/>
      <w:lvlJc w:val="left"/>
      <w:pPr>
        <w:ind w:left="3645" w:hanging="360"/>
      </w:pPr>
    </w:lvl>
    <w:lvl w:ilvl="5" w:tplc="0410001B" w:tentative="1">
      <w:start w:val="1"/>
      <w:numFmt w:val="lowerRoman"/>
      <w:lvlText w:val="%6."/>
      <w:lvlJc w:val="right"/>
      <w:pPr>
        <w:ind w:left="4365" w:hanging="180"/>
      </w:pPr>
    </w:lvl>
    <w:lvl w:ilvl="6" w:tplc="0410000F" w:tentative="1">
      <w:start w:val="1"/>
      <w:numFmt w:val="decimal"/>
      <w:lvlText w:val="%7."/>
      <w:lvlJc w:val="left"/>
      <w:pPr>
        <w:ind w:left="5085" w:hanging="360"/>
      </w:pPr>
    </w:lvl>
    <w:lvl w:ilvl="7" w:tplc="04100019" w:tentative="1">
      <w:start w:val="1"/>
      <w:numFmt w:val="lowerLetter"/>
      <w:lvlText w:val="%8."/>
      <w:lvlJc w:val="left"/>
      <w:pPr>
        <w:ind w:left="5805" w:hanging="360"/>
      </w:pPr>
    </w:lvl>
    <w:lvl w:ilvl="8" w:tplc="0410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24"/>
  </w:num>
  <w:num w:numId="2">
    <w:abstractNumId w:val="12"/>
  </w:num>
  <w:num w:numId="3">
    <w:abstractNumId w:val="21"/>
  </w:num>
  <w:num w:numId="4">
    <w:abstractNumId w:val="22"/>
  </w:num>
  <w:num w:numId="5">
    <w:abstractNumId w:val="2"/>
  </w:num>
  <w:num w:numId="6">
    <w:abstractNumId w:val="4"/>
  </w:num>
  <w:num w:numId="7">
    <w:abstractNumId w:val="0"/>
  </w:num>
  <w:num w:numId="8">
    <w:abstractNumId w:val="1"/>
  </w:num>
  <w:num w:numId="9">
    <w:abstractNumId w:val="26"/>
  </w:num>
  <w:num w:numId="10">
    <w:abstractNumId w:val="20"/>
  </w:num>
  <w:num w:numId="11">
    <w:abstractNumId w:val="11"/>
  </w:num>
  <w:num w:numId="12">
    <w:abstractNumId w:val="19"/>
  </w:num>
  <w:num w:numId="13">
    <w:abstractNumId w:val="5"/>
  </w:num>
  <w:num w:numId="14">
    <w:abstractNumId w:val="10"/>
  </w:num>
  <w:num w:numId="15">
    <w:abstractNumId w:val="14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</w:num>
  <w:num w:numId="18">
    <w:abstractNumId w:val="7"/>
  </w:num>
  <w:num w:numId="19">
    <w:abstractNumId w:val="29"/>
  </w:num>
  <w:num w:numId="20">
    <w:abstractNumId w:val="9"/>
  </w:num>
  <w:num w:numId="21">
    <w:abstractNumId w:val="3"/>
  </w:num>
  <w:num w:numId="22">
    <w:abstractNumId w:val="28"/>
  </w:num>
  <w:num w:numId="23">
    <w:abstractNumId w:val="17"/>
  </w:num>
  <w:num w:numId="24">
    <w:abstractNumId w:val="18"/>
  </w:num>
  <w:num w:numId="25">
    <w:abstractNumId w:val="23"/>
  </w:num>
  <w:num w:numId="26">
    <w:abstractNumId w:val="6"/>
  </w:num>
  <w:num w:numId="27">
    <w:abstractNumId w:val="8"/>
  </w:num>
  <w:num w:numId="28">
    <w:abstractNumId w:val="27"/>
  </w:num>
  <w:num w:numId="29">
    <w:abstractNumId w:val="13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02D"/>
    <w:rsid w:val="00004756"/>
    <w:rsid w:val="00057976"/>
    <w:rsid w:val="00095ABF"/>
    <w:rsid w:val="000B0B85"/>
    <w:rsid w:val="000B6D6C"/>
    <w:rsid w:val="000D7471"/>
    <w:rsid w:val="000E2326"/>
    <w:rsid w:val="00154C11"/>
    <w:rsid w:val="00155DAB"/>
    <w:rsid w:val="001B293B"/>
    <w:rsid w:val="002117DC"/>
    <w:rsid w:val="002259D2"/>
    <w:rsid w:val="00230856"/>
    <w:rsid w:val="00230E1A"/>
    <w:rsid w:val="00257380"/>
    <w:rsid w:val="002744C8"/>
    <w:rsid w:val="002A2E97"/>
    <w:rsid w:val="002C586D"/>
    <w:rsid w:val="00330B45"/>
    <w:rsid w:val="00331286"/>
    <w:rsid w:val="00347A5A"/>
    <w:rsid w:val="003602DD"/>
    <w:rsid w:val="00373863"/>
    <w:rsid w:val="003B5C84"/>
    <w:rsid w:val="003E241D"/>
    <w:rsid w:val="003F3115"/>
    <w:rsid w:val="00426280"/>
    <w:rsid w:val="004C3E79"/>
    <w:rsid w:val="004E13A9"/>
    <w:rsid w:val="004F5F89"/>
    <w:rsid w:val="00536151"/>
    <w:rsid w:val="00554FD9"/>
    <w:rsid w:val="00591C90"/>
    <w:rsid w:val="006918FB"/>
    <w:rsid w:val="006A0177"/>
    <w:rsid w:val="006A1292"/>
    <w:rsid w:val="006B2B52"/>
    <w:rsid w:val="006D1E68"/>
    <w:rsid w:val="006E3764"/>
    <w:rsid w:val="006F0028"/>
    <w:rsid w:val="0070420B"/>
    <w:rsid w:val="00707BA3"/>
    <w:rsid w:val="007153A4"/>
    <w:rsid w:val="00732F15"/>
    <w:rsid w:val="0074011C"/>
    <w:rsid w:val="00780D6D"/>
    <w:rsid w:val="007E4D0D"/>
    <w:rsid w:val="00806E11"/>
    <w:rsid w:val="008232C1"/>
    <w:rsid w:val="008239D5"/>
    <w:rsid w:val="0084257B"/>
    <w:rsid w:val="0087142F"/>
    <w:rsid w:val="008A6E95"/>
    <w:rsid w:val="008A737F"/>
    <w:rsid w:val="008B032C"/>
    <w:rsid w:val="008E26FB"/>
    <w:rsid w:val="009007AF"/>
    <w:rsid w:val="00911F5B"/>
    <w:rsid w:val="009136EF"/>
    <w:rsid w:val="00942E2C"/>
    <w:rsid w:val="00945C8F"/>
    <w:rsid w:val="00946EBA"/>
    <w:rsid w:val="009608E6"/>
    <w:rsid w:val="00967187"/>
    <w:rsid w:val="0097071F"/>
    <w:rsid w:val="00983981"/>
    <w:rsid w:val="009C31C2"/>
    <w:rsid w:val="009D3603"/>
    <w:rsid w:val="009F402D"/>
    <w:rsid w:val="00A13BBA"/>
    <w:rsid w:val="00A40605"/>
    <w:rsid w:val="00A678D9"/>
    <w:rsid w:val="00A8023A"/>
    <w:rsid w:val="00A96C36"/>
    <w:rsid w:val="00AA2D41"/>
    <w:rsid w:val="00AB1A91"/>
    <w:rsid w:val="00AB6102"/>
    <w:rsid w:val="00AB6C4A"/>
    <w:rsid w:val="00AF696C"/>
    <w:rsid w:val="00B063AD"/>
    <w:rsid w:val="00B06B92"/>
    <w:rsid w:val="00B22F5F"/>
    <w:rsid w:val="00BC2DBF"/>
    <w:rsid w:val="00BD2A61"/>
    <w:rsid w:val="00C771E9"/>
    <w:rsid w:val="00C945A8"/>
    <w:rsid w:val="00CC55F6"/>
    <w:rsid w:val="00CF7A89"/>
    <w:rsid w:val="00D356E5"/>
    <w:rsid w:val="00D70F57"/>
    <w:rsid w:val="00D832FF"/>
    <w:rsid w:val="00DE2FE5"/>
    <w:rsid w:val="00E1400B"/>
    <w:rsid w:val="00E36DF1"/>
    <w:rsid w:val="00E574AA"/>
    <w:rsid w:val="00EA0430"/>
    <w:rsid w:val="00EA426D"/>
    <w:rsid w:val="00EA6DFA"/>
    <w:rsid w:val="00EE14C0"/>
    <w:rsid w:val="00F2346D"/>
    <w:rsid w:val="00F47B4F"/>
    <w:rsid w:val="00F5494D"/>
    <w:rsid w:val="00F902A4"/>
    <w:rsid w:val="00FB6BA0"/>
    <w:rsid w:val="00FB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38A40E24"/>
  <w15:docId w15:val="{C8FCBBEF-D7F6-4293-B07A-D7E5A9414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945C8F"/>
    <w:pPr>
      <w:widowControl w:val="0"/>
      <w:autoSpaceDE w:val="0"/>
      <w:autoSpaceDN w:val="0"/>
      <w:spacing w:before="97" w:after="0" w:line="240" w:lineRule="auto"/>
      <w:ind w:left="398" w:hanging="227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E14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234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2346D"/>
  </w:style>
  <w:style w:type="paragraph" w:styleId="Pidipagina">
    <w:name w:val="footer"/>
    <w:basedOn w:val="Normale"/>
    <w:link w:val="PidipaginaCarattere"/>
    <w:uiPriority w:val="99"/>
    <w:unhideWhenUsed/>
    <w:rsid w:val="00F234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2346D"/>
  </w:style>
  <w:style w:type="table" w:styleId="Grigliatabella">
    <w:name w:val="Table Grid"/>
    <w:basedOn w:val="Tabellanormale"/>
    <w:uiPriority w:val="59"/>
    <w:unhideWhenUsed/>
    <w:rsid w:val="00F234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234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2346D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945C8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945C8F"/>
    <w:rPr>
      <w:rFonts w:ascii="Arial" w:eastAsia="Arial" w:hAnsi="Arial" w:cs="Arial"/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AA2D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notadichiusura">
    <w:name w:val="endnote text"/>
    <w:basedOn w:val="Normale"/>
    <w:link w:val="TestonotadichiusuraCarattere"/>
    <w:semiHidden/>
    <w:rsid w:val="00554FD9"/>
    <w:pPr>
      <w:spacing w:after="0" w:line="240" w:lineRule="auto"/>
    </w:pPr>
    <w:rPr>
      <w:rFonts w:ascii="Courier PS" w:eastAsia="Times New Roman" w:hAnsi="Courier PS" w:cs="Times New Roman"/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554FD9"/>
    <w:rPr>
      <w:rFonts w:ascii="Courier PS" w:eastAsia="Times New Roman" w:hAnsi="Courier PS" w:cs="Times New Roman"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rsid w:val="00554FD9"/>
    <w:pPr>
      <w:pBdr>
        <w:top w:val="single" w:sz="6" w:space="5" w:color="FF0000"/>
        <w:left w:val="single" w:sz="6" w:space="5" w:color="FF0000"/>
        <w:bottom w:val="single" w:sz="6" w:space="5" w:color="FF0000"/>
        <w:right w:val="single" w:sz="6" w:space="5" w:color="FF0000"/>
      </w:pBd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spacing w:after="0" w:line="240" w:lineRule="auto"/>
      <w:ind w:right="-1"/>
      <w:jc w:val="center"/>
    </w:pPr>
    <w:rPr>
      <w:rFonts w:ascii="Lucida Bright" w:eastAsia="Times New Roman" w:hAnsi="Lucida Bright" w:cs="Times New Roman"/>
      <w:b/>
      <w:color w:val="0000FF"/>
      <w:spacing w:val="8"/>
      <w:sz w:val="28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554FD9"/>
    <w:rPr>
      <w:rFonts w:ascii="Lucida Bright" w:eastAsia="Times New Roman" w:hAnsi="Lucida Bright" w:cs="Times New Roman"/>
      <w:b/>
      <w:color w:val="0000FF"/>
      <w:spacing w:val="8"/>
      <w:sz w:val="28"/>
      <w:szCs w:val="20"/>
      <w:lang w:eastAsia="it-IT"/>
    </w:rPr>
  </w:style>
  <w:style w:type="paragraph" w:customStyle="1" w:styleId="Corpodeltesto21">
    <w:name w:val="Corpo del testo 21"/>
    <w:basedOn w:val="Normale"/>
    <w:rsid w:val="00554FD9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554FD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eWeb">
    <w:name w:val="Normal (Web)"/>
    <w:basedOn w:val="Normale"/>
    <w:rsid w:val="00D70F5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Collegamentoipertestuale">
    <w:name w:val="Hyperlink"/>
    <w:basedOn w:val="Carpredefinitoparagrafo"/>
    <w:uiPriority w:val="99"/>
    <w:unhideWhenUsed/>
    <w:rsid w:val="00347A5A"/>
    <w:rPr>
      <w:color w:val="0000FF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E14C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TableNormal1">
    <w:name w:val="Table Normal1"/>
    <w:uiPriority w:val="2"/>
    <w:semiHidden/>
    <w:unhideWhenUsed/>
    <w:qFormat/>
    <w:rsid w:val="00EE14C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Menzionenonrisolta">
    <w:name w:val="Unresolved Mention"/>
    <w:basedOn w:val="Carpredefinitoparagrafo"/>
    <w:uiPriority w:val="99"/>
    <w:semiHidden/>
    <w:unhideWhenUsed/>
    <w:rsid w:val="00AB1A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983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alex97a</dc:creator>
  <cp:lastModifiedBy>GRPM01000E ANTONIO ROSMINI DISTRETTO 036</cp:lastModifiedBy>
  <cp:revision>6</cp:revision>
  <cp:lastPrinted>2022-06-27T09:36:00Z</cp:lastPrinted>
  <dcterms:created xsi:type="dcterms:W3CDTF">2022-07-11T09:41:00Z</dcterms:created>
  <dcterms:modified xsi:type="dcterms:W3CDTF">2023-07-14T10:35:00Z</dcterms:modified>
</cp:coreProperties>
</file>